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41B90" w:rsidRPr="00C5640F" w:rsidRDefault="00C5640F">
      <w:pPr>
        <w:pStyle w:val="Heading1"/>
        <w:rPr>
          <w:color w:val="000000" w:themeColor="text1"/>
        </w:rPr>
      </w:pPr>
      <w:r w:rsidRPr="00C5640F">
        <w:rPr>
          <w:color w:val="000000" w:themeColor="text1"/>
        </w:rPr>
        <w:t>Race Panel Series Recap</w:t>
      </w:r>
    </w:p>
    <w:p w:rsidR="00C5640F" w:rsidRPr="00C8693C" w:rsidRDefault="00C5640F">
      <w:pPr>
        <w:pStyle w:val="Heading2"/>
        <w:rPr>
          <w:color w:val="000000" w:themeColor="text1"/>
          <w:sz w:val="28"/>
          <w:szCs w:val="28"/>
        </w:rPr>
      </w:pPr>
      <w:r w:rsidRPr="00C8693C">
        <w:rPr>
          <w:color w:val="000000" w:themeColor="text1"/>
          <w:sz w:val="28"/>
          <w:szCs w:val="28"/>
        </w:rPr>
        <w:t xml:space="preserve">In this conversation, we’re hoping to talk about a sort of summary of our panel series on race that we’ve had over the last few months, share the lessons we learned from this series, and hopefully put it in a concise, presentable format. As well, we’re going to post this summary and some show notes on our website, </w:t>
      </w:r>
      <w:hyperlink r:id="rId7" w:history="1">
        <w:r w:rsidRPr="00C8693C">
          <w:rPr>
            <w:rStyle w:val="Hyperlink"/>
            <w:color w:val="0070C0"/>
            <w:sz w:val="28"/>
            <w:szCs w:val="28"/>
          </w:rPr>
          <w:t>www.perspectivesworldwide.org</w:t>
        </w:r>
      </w:hyperlink>
      <w:r w:rsidRPr="00C8693C">
        <w:rPr>
          <w:color w:val="0070C0"/>
          <w:sz w:val="28"/>
          <w:szCs w:val="28"/>
        </w:rPr>
        <w:t xml:space="preserve">, </w:t>
      </w:r>
      <w:r w:rsidRPr="00C8693C">
        <w:rPr>
          <w:color w:val="000000" w:themeColor="text1"/>
          <w:sz w:val="28"/>
          <w:szCs w:val="28"/>
        </w:rPr>
        <w:t>if you would like to see our data and see these thoughts in that format.</w:t>
      </w:r>
    </w:p>
    <w:p w:rsidR="00C5640F" w:rsidRPr="00C8693C" w:rsidRDefault="00C5640F" w:rsidP="00C5640F">
      <w:pPr>
        <w:rPr>
          <w:b/>
          <w:color w:val="000000" w:themeColor="text1"/>
          <w:sz w:val="28"/>
          <w:szCs w:val="28"/>
        </w:rPr>
      </w:pPr>
    </w:p>
    <w:p w:rsidR="00C5640F" w:rsidRPr="00C8693C" w:rsidRDefault="00C5640F" w:rsidP="00C5640F">
      <w:pPr>
        <w:rPr>
          <w:b/>
          <w:color w:val="000000" w:themeColor="text1"/>
          <w:sz w:val="32"/>
          <w:szCs w:val="32"/>
        </w:rPr>
      </w:pPr>
      <w:r w:rsidRPr="00C8693C">
        <w:rPr>
          <w:b/>
          <w:color w:val="000000" w:themeColor="text1"/>
          <w:sz w:val="32"/>
          <w:szCs w:val="32"/>
        </w:rPr>
        <w:t>First, what were some things you learned through this experience on a personal level, not related to the topic of race and faith?</w:t>
      </w:r>
    </w:p>
    <w:p w:rsidR="00E955F8" w:rsidRPr="00C8693C" w:rsidRDefault="00E955F8" w:rsidP="00C5640F">
      <w:pPr>
        <w:pStyle w:val="ListParagraph"/>
        <w:numPr>
          <w:ilvl w:val="0"/>
          <w:numId w:val="5"/>
        </w:numPr>
        <w:rPr>
          <w:rFonts w:cstheme="minorHAnsi"/>
          <w:bCs/>
          <w:color w:val="000000" w:themeColor="text1"/>
          <w:sz w:val="28"/>
          <w:szCs w:val="28"/>
        </w:rPr>
      </w:pPr>
      <w:r w:rsidRPr="00C8693C">
        <w:rPr>
          <w:rFonts w:cstheme="minorHAnsi"/>
          <w:bCs/>
          <w:color w:val="000000" w:themeColor="text1"/>
          <w:sz w:val="28"/>
          <w:szCs w:val="28"/>
        </w:rPr>
        <w:t>I don’t like interpersonal conflict nor tough conversations. It took me until yesterday to I think fully recover from these conversations.</w:t>
      </w:r>
    </w:p>
    <w:p w:rsidR="00C5640F" w:rsidRPr="00C8693C" w:rsidRDefault="00C5640F" w:rsidP="00C5640F">
      <w:pPr>
        <w:pStyle w:val="ListParagraph"/>
        <w:numPr>
          <w:ilvl w:val="0"/>
          <w:numId w:val="5"/>
        </w:numPr>
        <w:rPr>
          <w:rFonts w:cstheme="minorHAnsi"/>
          <w:bCs/>
          <w:color w:val="000000" w:themeColor="text1"/>
          <w:sz w:val="28"/>
          <w:szCs w:val="28"/>
        </w:rPr>
      </w:pPr>
      <w:r w:rsidRPr="00C8693C">
        <w:rPr>
          <w:rFonts w:cstheme="minorHAnsi"/>
          <w:bCs/>
          <w:color w:val="000000" w:themeColor="text1"/>
          <w:sz w:val="28"/>
          <w:szCs w:val="28"/>
        </w:rPr>
        <w:t>For me, these topics are so complex and that’s hard to come to a nice conclusion in only 12ish hours of conversation and about 40 hours of research.</w:t>
      </w:r>
    </w:p>
    <w:p w:rsidR="00C5640F" w:rsidRPr="00C8693C" w:rsidRDefault="00C5640F" w:rsidP="00C5640F">
      <w:pPr>
        <w:pStyle w:val="ListParagraph"/>
        <w:numPr>
          <w:ilvl w:val="0"/>
          <w:numId w:val="5"/>
        </w:numPr>
        <w:rPr>
          <w:rFonts w:cstheme="minorHAnsi"/>
          <w:bCs/>
          <w:color w:val="000000" w:themeColor="text1"/>
          <w:sz w:val="28"/>
          <w:szCs w:val="28"/>
        </w:rPr>
      </w:pPr>
      <w:r w:rsidRPr="00C8693C">
        <w:rPr>
          <w:rFonts w:cstheme="minorHAnsi"/>
          <w:bCs/>
          <w:color w:val="000000" w:themeColor="text1"/>
          <w:sz w:val="28"/>
          <w:szCs w:val="28"/>
        </w:rPr>
        <w:t>It’s very hard to have a conversation of this type, that requires so much depth, with a group of 5 or 6 people.</w:t>
      </w:r>
    </w:p>
    <w:p w:rsidR="00983CA5" w:rsidRPr="00C8693C" w:rsidRDefault="00983CA5" w:rsidP="00C5640F">
      <w:pPr>
        <w:pStyle w:val="ListParagraph"/>
        <w:numPr>
          <w:ilvl w:val="0"/>
          <w:numId w:val="5"/>
        </w:numPr>
        <w:rPr>
          <w:rFonts w:cstheme="minorHAnsi"/>
          <w:bCs/>
          <w:color w:val="000000" w:themeColor="text1"/>
          <w:sz w:val="28"/>
          <w:szCs w:val="28"/>
        </w:rPr>
      </w:pPr>
      <w:r w:rsidRPr="00C8693C">
        <w:rPr>
          <w:rFonts w:cstheme="minorHAnsi"/>
          <w:bCs/>
          <w:color w:val="000000" w:themeColor="text1"/>
          <w:sz w:val="28"/>
          <w:szCs w:val="28"/>
        </w:rPr>
        <w:t xml:space="preserve">It’s difficult to compartmentalize things to the degree I wanted </w:t>
      </w:r>
      <w:proofErr w:type="gramStart"/>
      <w:r w:rsidRPr="00C8693C">
        <w:rPr>
          <w:rFonts w:cstheme="minorHAnsi"/>
          <w:bCs/>
          <w:color w:val="000000" w:themeColor="text1"/>
          <w:sz w:val="28"/>
          <w:szCs w:val="28"/>
        </w:rPr>
        <w:t>to</w:t>
      </w:r>
      <w:proofErr w:type="gramEnd"/>
      <w:r w:rsidRPr="00C8693C">
        <w:rPr>
          <w:rFonts w:cstheme="minorHAnsi"/>
          <w:bCs/>
          <w:color w:val="000000" w:themeColor="text1"/>
          <w:sz w:val="28"/>
          <w:szCs w:val="28"/>
        </w:rPr>
        <w:t xml:space="preserve"> and thought was good. Like it’s hard to only analyze the problems to see if their valid cause our minds naturally go to solutions.</w:t>
      </w:r>
    </w:p>
    <w:p w:rsidR="00C5640F" w:rsidRPr="00C8693C" w:rsidRDefault="00C5640F" w:rsidP="00C5640F">
      <w:pPr>
        <w:pStyle w:val="ListParagraph"/>
        <w:numPr>
          <w:ilvl w:val="0"/>
          <w:numId w:val="5"/>
        </w:numPr>
        <w:rPr>
          <w:rFonts w:cstheme="minorHAnsi"/>
          <w:bCs/>
          <w:color w:val="000000" w:themeColor="text1"/>
          <w:sz w:val="28"/>
          <w:szCs w:val="28"/>
        </w:rPr>
      </w:pPr>
      <w:r w:rsidRPr="00C8693C">
        <w:rPr>
          <w:rFonts w:cstheme="minorHAnsi"/>
          <w:bCs/>
          <w:color w:val="000000" w:themeColor="text1"/>
          <w:sz w:val="28"/>
          <w:szCs w:val="28"/>
        </w:rPr>
        <w:t>It is very hard to allow people to be wrong. And you need to when you’re hosting and curating a public conversation. Joe Rogan does this so well.</w:t>
      </w:r>
    </w:p>
    <w:p w:rsidR="00AB32AF" w:rsidRPr="00C8693C" w:rsidRDefault="00AB32AF" w:rsidP="00C5640F">
      <w:pPr>
        <w:pStyle w:val="ListParagraph"/>
        <w:numPr>
          <w:ilvl w:val="0"/>
          <w:numId w:val="5"/>
        </w:numPr>
        <w:rPr>
          <w:rFonts w:cstheme="minorHAnsi"/>
          <w:bCs/>
          <w:color w:val="000000" w:themeColor="text1"/>
          <w:sz w:val="28"/>
          <w:szCs w:val="28"/>
        </w:rPr>
      </w:pPr>
      <w:r w:rsidRPr="00C8693C">
        <w:rPr>
          <w:rFonts w:cstheme="minorHAnsi"/>
          <w:bCs/>
          <w:color w:val="000000" w:themeColor="text1"/>
          <w:sz w:val="28"/>
          <w:szCs w:val="28"/>
        </w:rPr>
        <w:t>In a time where the culture is so focus on so few things, it can….</w:t>
      </w:r>
    </w:p>
    <w:p w:rsidR="006A19FA" w:rsidRPr="00C8693C" w:rsidRDefault="006A19FA" w:rsidP="00C5640F">
      <w:pPr>
        <w:pStyle w:val="ListParagraph"/>
        <w:numPr>
          <w:ilvl w:val="0"/>
          <w:numId w:val="5"/>
        </w:numPr>
        <w:rPr>
          <w:rFonts w:cstheme="minorHAnsi"/>
          <w:bCs/>
          <w:color w:val="000000" w:themeColor="text1"/>
          <w:sz w:val="28"/>
          <w:szCs w:val="28"/>
        </w:rPr>
      </w:pPr>
      <w:r w:rsidRPr="00C8693C">
        <w:rPr>
          <w:rFonts w:cstheme="minorHAnsi"/>
          <w:bCs/>
          <w:color w:val="000000" w:themeColor="text1"/>
          <w:sz w:val="28"/>
          <w:szCs w:val="28"/>
        </w:rPr>
        <w:t>I’ve seen again how complex language is</w:t>
      </w:r>
    </w:p>
    <w:p w:rsidR="006A19FA" w:rsidRPr="00C8693C" w:rsidRDefault="006A19FA" w:rsidP="00C5640F">
      <w:pPr>
        <w:pStyle w:val="ListParagraph"/>
        <w:numPr>
          <w:ilvl w:val="0"/>
          <w:numId w:val="5"/>
        </w:numPr>
        <w:rPr>
          <w:rFonts w:cstheme="minorHAnsi"/>
          <w:bCs/>
          <w:color w:val="000000" w:themeColor="text1"/>
          <w:sz w:val="28"/>
          <w:szCs w:val="28"/>
        </w:rPr>
      </w:pPr>
      <w:r w:rsidRPr="00C8693C">
        <w:rPr>
          <w:rFonts w:cstheme="minorHAnsi"/>
          <w:bCs/>
          <w:color w:val="000000" w:themeColor="text1"/>
          <w:sz w:val="28"/>
          <w:szCs w:val="28"/>
        </w:rPr>
        <w:t>How much time it takes to be educated on an issue</w:t>
      </w:r>
    </w:p>
    <w:p w:rsidR="005716BC" w:rsidRPr="00C8693C" w:rsidRDefault="00E955F8" w:rsidP="005716BC">
      <w:pPr>
        <w:pStyle w:val="ListParagraph"/>
        <w:numPr>
          <w:ilvl w:val="0"/>
          <w:numId w:val="5"/>
        </w:numPr>
        <w:rPr>
          <w:rFonts w:cstheme="minorHAnsi"/>
          <w:bCs/>
          <w:color w:val="000000" w:themeColor="text1"/>
          <w:sz w:val="28"/>
          <w:szCs w:val="28"/>
        </w:rPr>
      </w:pPr>
      <w:r w:rsidRPr="00C8693C">
        <w:rPr>
          <w:rFonts w:cstheme="minorHAnsi"/>
          <w:bCs/>
          <w:color w:val="000000" w:themeColor="text1"/>
          <w:sz w:val="28"/>
          <w:szCs w:val="28"/>
        </w:rPr>
        <w:t>Not to be so focused on an issue that you lose faithfulness in other areas. That’s when you’re not equally yoked and you’re taking on too much of a burden</w:t>
      </w:r>
    </w:p>
    <w:p w:rsidR="009F7236" w:rsidRPr="00C8693C" w:rsidRDefault="009F7236" w:rsidP="009F7236">
      <w:pPr>
        <w:pStyle w:val="ListParagraph"/>
        <w:numPr>
          <w:ilvl w:val="0"/>
          <w:numId w:val="5"/>
        </w:numPr>
        <w:rPr>
          <w:rFonts w:cstheme="minorHAnsi"/>
          <w:bCs/>
          <w:color w:val="000000" w:themeColor="text1"/>
          <w:sz w:val="28"/>
          <w:szCs w:val="28"/>
        </w:rPr>
      </w:pPr>
      <w:r w:rsidRPr="00C8693C">
        <w:rPr>
          <w:rFonts w:cstheme="minorHAnsi"/>
          <w:bCs/>
          <w:color w:val="000000" w:themeColor="text1"/>
          <w:sz w:val="28"/>
          <w:szCs w:val="28"/>
        </w:rPr>
        <w:lastRenderedPageBreak/>
        <w:t>It’s impossible to give a succinct, full, and deep representation of your whole thoughts on something like this. So, there will be a number of things we won’t be able to get to</w:t>
      </w:r>
    </w:p>
    <w:p w:rsidR="009F7236" w:rsidRPr="00C8693C" w:rsidRDefault="009F7236" w:rsidP="009F7236">
      <w:pPr>
        <w:rPr>
          <w:rFonts w:cstheme="minorHAnsi"/>
          <w:bCs/>
          <w:color w:val="000000" w:themeColor="text1"/>
          <w:sz w:val="28"/>
          <w:szCs w:val="28"/>
        </w:rPr>
      </w:pPr>
    </w:p>
    <w:p w:rsidR="00F41B90" w:rsidRPr="00C8693C" w:rsidRDefault="00C5640F">
      <w:pPr>
        <w:pStyle w:val="Heading2"/>
        <w:rPr>
          <w:rFonts w:asciiTheme="minorHAnsi" w:hAnsiTheme="minorHAnsi" w:cstheme="minorHAnsi"/>
          <w:color w:val="000000" w:themeColor="text1"/>
          <w:sz w:val="28"/>
          <w:szCs w:val="28"/>
        </w:rPr>
      </w:pPr>
      <w:r w:rsidRPr="00C8693C">
        <w:rPr>
          <w:rFonts w:asciiTheme="minorHAnsi" w:hAnsiTheme="minorHAnsi" w:cstheme="minorHAnsi"/>
          <w:color w:val="000000" w:themeColor="text1"/>
          <w:sz w:val="28"/>
          <w:szCs w:val="28"/>
        </w:rPr>
        <w:t>What do I want to follow up on from previous conversations?</w:t>
      </w:r>
    </w:p>
    <w:p w:rsidR="00C5640F" w:rsidRPr="00C8693C" w:rsidRDefault="00BE3CC3" w:rsidP="00BE3CC3">
      <w:pPr>
        <w:pStyle w:val="ListParagraph"/>
        <w:numPr>
          <w:ilvl w:val="0"/>
          <w:numId w:val="8"/>
        </w:numPr>
        <w:rPr>
          <w:rFonts w:cstheme="minorHAnsi"/>
          <w:color w:val="000000" w:themeColor="text1"/>
          <w:sz w:val="28"/>
          <w:szCs w:val="28"/>
        </w:rPr>
      </w:pPr>
      <w:r w:rsidRPr="00C8693C">
        <w:rPr>
          <w:rFonts w:cstheme="minorHAnsi"/>
          <w:color w:val="000000" w:themeColor="text1"/>
          <w:sz w:val="28"/>
          <w:szCs w:val="28"/>
        </w:rPr>
        <w:t>David Conversation – Does God was equity or equality?</w:t>
      </w:r>
    </w:p>
    <w:p w:rsidR="001360D6" w:rsidRPr="00C8693C" w:rsidRDefault="001360D6" w:rsidP="00BE3CC3">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 xml:space="preserve">Explain equity vs. equality again, </w:t>
      </w:r>
      <w:r w:rsidR="00CD40D7" w:rsidRPr="00C8693C">
        <w:rPr>
          <w:rFonts w:cstheme="minorHAnsi"/>
          <w:color w:val="000000" w:themeColor="text1"/>
          <w:sz w:val="28"/>
          <w:szCs w:val="28"/>
        </w:rPr>
        <w:t>because</w:t>
      </w:r>
      <w:r w:rsidRPr="00C8693C">
        <w:rPr>
          <w:rFonts w:cstheme="minorHAnsi"/>
          <w:color w:val="000000" w:themeColor="text1"/>
          <w:sz w:val="28"/>
          <w:szCs w:val="28"/>
        </w:rPr>
        <w:t xml:space="preserve"> I did not do a good job.</w:t>
      </w:r>
    </w:p>
    <w:p w:rsidR="001360D6" w:rsidRPr="00C8693C" w:rsidRDefault="001360D6" w:rsidP="001360D6">
      <w:pPr>
        <w:pStyle w:val="ListParagraph"/>
        <w:numPr>
          <w:ilvl w:val="2"/>
          <w:numId w:val="8"/>
        </w:numPr>
        <w:rPr>
          <w:rFonts w:cstheme="minorHAnsi"/>
          <w:color w:val="000000" w:themeColor="text1"/>
          <w:sz w:val="28"/>
          <w:szCs w:val="28"/>
        </w:rPr>
      </w:pPr>
      <w:r w:rsidRPr="00C8693C">
        <w:rPr>
          <w:rFonts w:cstheme="minorHAnsi"/>
          <w:color w:val="000000" w:themeColor="text1"/>
          <w:sz w:val="28"/>
          <w:szCs w:val="28"/>
        </w:rPr>
        <w:t>We have seen this in the viral picture of the people standing and trying to look over the fence</w:t>
      </w:r>
      <w:r w:rsidR="0082487B" w:rsidRPr="00C8693C">
        <w:rPr>
          <w:rFonts w:cstheme="minorHAnsi"/>
          <w:color w:val="000000" w:themeColor="text1"/>
          <w:sz w:val="28"/>
          <w:szCs w:val="28"/>
        </w:rPr>
        <w:t>.</w:t>
      </w:r>
    </w:p>
    <w:p w:rsidR="0082487B" w:rsidRPr="00C8693C" w:rsidRDefault="0082487B" w:rsidP="001360D6">
      <w:pPr>
        <w:pStyle w:val="ListParagraph"/>
        <w:numPr>
          <w:ilvl w:val="2"/>
          <w:numId w:val="8"/>
        </w:numPr>
        <w:rPr>
          <w:rFonts w:cstheme="minorHAnsi"/>
          <w:color w:val="000000" w:themeColor="text1"/>
          <w:sz w:val="28"/>
          <w:szCs w:val="28"/>
        </w:rPr>
      </w:pPr>
      <w:r w:rsidRPr="00C8693C">
        <w:rPr>
          <w:rFonts w:cstheme="minorHAnsi"/>
          <w:color w:val="000000" w:themeColor="text1"/>
          <w:sz w:val="28"/>
          <w:szCs w:val="28"/>
        </w:rPr>
        <w:t>Equity is equality of outcome despite any differences in the people</w:t>
      </w:r>
      <w:r w:rsidR="00083834" w:rsidRPr="00C8693C">
        <w:rPr>
          <w:rFonts w:cstheme="minorHAnsi"/>
          <w:color w:val="000000" w:themeColor="text1"/>
          <w:sz w:val="28"/>
          <w:szCs w:val="28"/>
        </w:rPr>
        <w:t>. Basically, as we see California trying to do right now, you treat people differently, limit opportunities, in order to produce equitable outcomes.</w:t>
      </w:r>
    </w:p>
    <w:p w:rsidR="00083834" w:rsidRPr="00C8693C" w:rsidRDefault="00083834" w:rsidP="00083834">
      <w:pPr>
        <w:pStyle w:val="ListParagraph"/>
        <w:numPr>
          <w:ilvl w:val="3"/>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It’s a surface level it might seem like an okay idea. But it’s a fundamentally bad idea. It’s impossible to implement without giving a system complete control over everything. Which is why I’m surprise some groups who claim there’s systemic racism </w:t>
      </w:r>
      <w:proofErr w:type="gramStart"/>
      <w:r w:rsidRPr="00C8693C">
        <w:rPr>
          <w:rFonts w:cstheme="minorHAnsi"/>
          <w:color w:val="000000" w:themeColor="text1"/>
          <w:sz w:val="28"/>
          <w:szCs w:val="28"/>
        </w:rPr>
        <w:t>are</w:t>
      </w:r>
      <w:proofErr w:type="gramEnd"/>
      <w:r w:rsidRPr="00C8693C">
        <w:rPr>
          <w:rFonts w:cstheme="minorHAnsi"/>
          <w:color w:val="000000" w:themeColor="text1"/>
          <w:sz w:val="28"/>
          <w:szCs w:val="28"/>
        </w:rPr>
        <w:t xml:space="preserve"> okay with this idea. Cause they’re giving all power and resources to a system.</w:t>
      </w:r>
    </w:p>
    <w:p w:rsidR="0082487B" w:rsidRPr="00C8693C" w:rsidRDefault="0082487B" w:rsidP="001360D6">
      <w:pPr>
        <w:pStyle w:val="ListParagraph"/>
        <w:numPr>
          <w:ilvl w:val="2"/>
          <w:numId w:val="8"/>
        </w:numPr>
        <w:rPr>
          <w:rFonts w:cstheme="minorHAnsi"/>
          <w:color w:val="000000" w:themeColor="text1"/>
          <w:sz w:val="28"/>
          <w:szCs w:val="28"/>
        </w:rPr>
      </w:pPr>
      <w:r w:rsidRPr="00C8693C">
        <w:rPr>
          <w:rFonts w:cstheme="minorHAnsi"/>
          <w:color w:val="000000" w:themeColor="text1"/>
          <w:sz w:val="28"/>
          <w:szCs w:val="28"/>
        </w:rPr>
        <w:t>Equality is equality of opportunity</w:t>
      </w:r>
      <w:r w:rsidR="00616431" w:rsidRPr="00C8693C">
        <w:rPr>
          <w:rFonts w:cstheme="minorHAnsi"/>
          <w:color w:val="000000" w:themeColor="text1"/>
          <w:sz w:val="28"/>
          <w:szCs w:val="28"/>
        </w:rPr>
        <w:t>, making sure the opportunity for choices</w:t>
      </w:r>
      <w:r w:rsidR="00F26B3F" w:rsidRPr="00C8693C">
        <w:rPr>
          <w:rFonts w:cstheme="minorHAnsi"/>
          <w:color w:val="000000" w:themeColor="text1"/>
          <w:sz w:val="28"/>
          <w:szCs w:val="28"/>
        </w:rPr>
        <w:t xml:space="preserve"> is present and there’s no unfair roadblocks for a person on the way to skill or job they want.</w:t>
      </w:r>
    </w:p>
    <w:p w:rsidR="0082487B" w:rsidRPr="00C8693C" w:rsidRDefault="00F26B3F" w:rsidP="001360D6">
      <w:pPr>
        <w:pStyle w:val="ListParagraph"/>
        <w:numPr>
          <w:ilvl w:val="2"/>
          <w:numId w:val="8"/>
        </w:numPr>
        <w:rPr>
          <w:rFonts w:cstheme="minorHAnsi"/>
          <w:color w:val="000000" w:themeColor="text1"/>
          <w:sz w:val="28"/>
          <w:szCs w:val="28"/>
        </w:rPr>
      </w:pPr>
      <w:r w:rsidRPr="00C8693C">
        <w:rPr>
          <w:rFonts w:cstheme="minorHAnsi"/>
          <w:color w:val="000000" w:themeColor="text1"/>
          <w:sz w:val="28"/>
          <w:szCs w:val="28"/>
        </w:rPr>
        <w:t xml:space="preserve">So… </w:t>
      </w:r>
      <w:r w:rsidR="0082487B" w:rsidRPr="00C8693C">
        <w:rPr>
          <w:rFonts w:cstheme="minorHAnsi"/>
          <w:color w:val="000000" w:themeColor="text1"/>
          <w:sz w:val="28"/>
          <w:szCs w:val="28"/>
        </w:rPr>
        <w:t>You can’t pursue both equity and equality and the same time</w:t>
      </w:r>
      <w:r w:rsidR="008C0F9C" w:rsidRPr="00C8693C">
        <w:rPr>
          <w:rFonts w:cstheme="minorHAnsi"/>
          <w:color w:val="000000" w:themeColor="text1"/>
          <w:sz w:val="28"/>
          <w:szCs w:val="28"/>
        </w:rPr>
        <w:t>. Let me explain why in short… if you force equality of outcome, then you have to remove choices and opportunities from individuals to create it. If you allow for equality of opportunity, there will be differences since individuals are different, make different choices, value different things, and so that will result in different outcomes. Some will choose to go to college, some are fine with working at Starbucks</w:t>
      </w:r>
      <w:r w:rsidR="00616431" w:rsidRPr="00C8693C">
        <w:rPr>
          <w:rFonts w:cstheme="minorHAnsi"/>
          <w:color w:val="000000" w:themeColor="text1"/>
          <w:sz w:val="28"/>
          <w:szCs w:val="28"/>
        </w:rPr>
        <w:t xml:space="preserve"> or being a surf instructor</w:t>
      </w:r>
      <w:r w:rsidR="008C0F9C" w:rsidRPr="00C8693C">
        <w:rPr>
          <w:rFonts w:cstheme="minorHAnsi"/>
          <w:color w:val="000000" w:themeColor="text1"/>
          <w:sz w:val="28"/>
          <w:szCs w:val="28"/>
        </w:rPr>
        <w:t>.</w:t>
      </w:r>
    </w:p>
    <w:p w:rsidR="00616431" w:rsidRPr="00C8693C" w:rsidRDefault="008C0F9C" w:rsidP="00616431">
      <w:pPr>
        <w:pStyle w:val="ListParagraph"/>
        <w:numPr>
          <w:ilvl w:val="2"/>
          <w:numId w:val="8"/>
        </w:numPr>
        <w:rPr>
          <w:rFonts w:cstheme="minorHAnsi"/>
          <w:color w:val="000000" w:themeColor="text1"/>
          <w:sz w:val="28"/>
          <w:szCs w:val="28"/>
        </w:rPr>
      </w:pPr>
      <w:r w:rsidRPr="00C8693C">
        <w:rPr>
          <w:rFonts w:cstheme="minorHAnsi"/>
          <w:color w:val="000000" w:themeColor="text1"/>
          <w:sz w:val="28"/>
          <w:szCs w:val="28"/>
        </w:rPr>
        <w:t xml:space="preserve">And… some will choose to be neurosurgeons or cancer researchers. And, it is moral and rational to want </w:t>
      </w:r>
      <w:r w:rsidR="00616431" w:rsidRPr="00C8693C">
        <w:rPr>
          <w:rFonts w:cstheme="minorHAnsi"/>
          <w:color w:val="000000" w:themeColor="text1"/>
          <w:sz w:val="28"/>
          <w:szCs w:val="28"/>
        </w:rPr>
        <w:t xml:space="preserve">only </w:t>
      </w:r>
      <w:r w:rsidRPr="00C8693C">
        <w:rPr>
          <w:rFonts w:cstheme="minorHAnsi"/>
          <w:color w:val="000000" w:themeColor="text1"/>
          <w:sz w:val="28"/>
          <w:szCs w:val="28"/>
        </w:rPr>
        <w:t xml:space="preserve">our </w:t>
      </w:r>
      <w:r w:rsidRPr="00C8693C">
        <w:rPr>
          <w:rFonts w:cstheme="minorHAnsi"/>
          <w:color w:val="000000" w:themeColor="text1"/>
          <w:sz w:val="28"/>
          <w:szCs w:val="28"/>
        </w:rPr>
        <w:lastRenderedPageBreak/>
        <w:t xml:space="preserve">smart people to have the choice to be that right? </w:t>
      </w:r>
      <w:proofErr w:type="gramStart"/>
      <w:r w:rsidR="00616431" w:rsidRPr="00C8693C">
        <w:rPr>
          <w:rFonts w:cstheme="minorHAnsi"/>
          <w:color w:val="000000" w:themeColor="text1"/>
          <w:sz w:val="28"/>
          <w:szCs w:val="28"/>
        </w:rPr>
        <w:t>So</w:t>
      </w:r>
      <w:proofErr w:type="gramEnd"/>
      <w:r w:rsidR="00616431" w:rsidRPr="00C8693C">
        <w:rPr>
          <w:rFonts w:cstheme="minorHAnsi"/>
          <w:color w:val="000000" w:themeColor="text1"/>
          <w:sz w:val="28"/>
          <w:szCs w:val="28"/>
        </w:rPr>
        <w:t xml:space="preserve"> we as a society can benefit from their skills, and that so if one day your dad gets cancer, he might not die because of the work these smart people at the higher end of our net worth, IQ, and income hierarchy.</w:t>
      </w:r>
    </w:p>
    <w:p w:rsidR="00616431" w:rsidRPr="00C8693C" w:rsidRDefault="00616431" w:rsidP="001360D6">
      <w:pPr>
        <w:pStyle w:val="ListParagraph"/>
        <w:numPr>
          <w:ilvl w:val="2"/>
          <w:numId w:val="8"/>
        </w:numPr>
        <w:rPr>
          <w:rFonts w:cstheme="minorHAnsi"/>
          <w:color w:val="000000" w:themeColor="text1"/>
          <w:sz w:val="28"/>
          <w:szCs w:val="28"/>
        </w:rPr>
      </w:pPr>
      <w:r w:rsidRPr="00C8693C">
        <w:rPr>
          <w:rFonts w:cstheme="minorHAnsi"/>
          <w:color w:val="000000" w:themeColor="text1"/>
          <w:sz w:val="28"/>
          <w:szCs w:val="28"/>
        </w:rPr>
        <w:t>Like there’s great benefits to hierarchy, and hierarchy or differences among people ARE NOT INTRINSICALLY BAD. I won’t go down that too much, even though I think it’s beneficial to since so many people are attacking the concept and morality of hierarchy in general right now.</w:t>
      </w:r>
    </w:p>
    <w:p w:rsidR="00616431" w:rsidRPr="00C8693C" w:rsidRDefault="00616431" w:rsidP="001360D6">
      <w:pPr>
        <w:pStyle w:val="ListParagraph"/>
        <w:numPr>
          <w:ilvl w:val="2"/>
          <w:numId w:val="8"/>
        </w:numPr>
        <w:rPr>
          <w:rFonts w:cstheme="minorHAnsi"/>
          <w:color w:val="000000" w:themeColor="text1"/>
          <w:sz w:val="28"/>
          <w:szCs w:val="28"/>
        </w:rPr>
      </w:pPr>
      <w:r w:rsidRPr="00C8693C">
        <w:rPr>
          <w:rFonts w:cstheme="minorHAnsi"/>
          <w:color w:val="000000" w:themeColor="text1"/>
          <w:sz w:val="28"/>
          <w:szCs w:val="28"/>
        </w:rPr>
        <w:t xml:space="preserve">As well, we really shouldn’t conflate someone’s income or IQ with someone’s value. And it’s really the people who talk about equity who think that way, </w:t>
      </w:r>
      <w:r w:rsidR="00CD40D7" w:rsidRPr="00C8693C">
        <w:rPr>
          <w:rFonts w:cstheme="minorHAnsi"/>
          <w:color w:val="000000" w:themeColor="text1"/>
          <w:sz w:val="28"/>
          <w:szCs w:val="28"/>
        </w:rPr>
        <w:t>because</w:t>
      </w:r>
      <w:r w:rsidRPr="00C8693C">
        <w:rPr>
          <w:rFonts w:cstheme="minorHAnsi"/>
          <w:color w:val="000000" w:themeColor="text1"/>
          <w:sz w:val="28"/>
          <w:szCs w:val="28"/>
        </w:rPr>
        <w:t xml:space="preserve"> they think the society is just devaluing them, when really they have an important role to play in the job they’re performing.</w:t>
      </w:r>
    </w:p>
    <w:p w:rsidR="00616431" w:rsidRPr="00C8693C" w:rsidRDefault="00616431" w:rsidP="00616431">
      <w:pPr>
        <w:pStyle w:val="ListParagraph"/>
        <w:numPr>
          <w:ilvl w:val="2"/>
          <w:numId w:val="8"/>
        </w:numPr>
        <w:rPr>
          <w:rFonts w:cstheme="minorHAnsi"/>
          <w:color w:val="000000" w:themeColor="text1"/>
          <w:sz w:val="28"/>
          <w:szCs w:val="28"/>
        </w:rPr>
      </w:pPr>
      <w:r w:rsidRPr="00C8693C">
        <w:rPr>
          <w:rFonts w:cstheme="minorHAnsi"/>
          <w:color w:val="000000" w:themeColor="text1"/>
          <w:sz w:val="28"/>
          <w:szCs w:val="28"/>
        </w:rPr>
        <w:t xml:space="preserve">And like here’s another quick thing too… </w:t>
      </w:r>
      <w:r w:rsidR="00083834" w:rsidRPr="00C8693C">
        <w:rPr>
          <w:rFonts w:cstheme="minorHAnsi"/>
          <w:color w:val="000000" w:themeColor="text1"/>
          <w:sz w:val="28"/>
          <w:szCs w:val="28"/>
        </w:rPr>
        <w:t xml:space="preserve">what level of equity are we </w:t>
      </w:r>
      <w:r w:rsidR="00CD40D7" w:rsidRPr="00C8693C">
        <w:rPr>
          <w:rFonts w:cstheme="minorHAnsi"/>
          <w:color w:val="000000" w:themeColor="text1"/>
          <w:sz w:val="28"/>
          <w:szCs w:val="28"/>
        </w:rPr>
        <w:t>going to</w:t>
      </w:r>
      <w:r w:rsidR="00083834" w:rsidRPr="00C8693C">
        <w:rPr>
          <w:rFonts w:cstheme="minorHAnsi"/>
          <w:color w:val="000000" w:themeColor="text1"/>
          <w:sz w:val="28"/>
          <w:szCs w:val="28"/>
        </w:rPr>
        <w:t xml:space="preserve"> settle at? S</w:t>
      </w:r>
      <w:r w:rsidRPr="00C8693C">
        <w:rPr>
          <w:rFonts w:cstheme="minorHAnsi"/>
          <w:color w:val="000000" w:themeColor="text1"/>
          <w:sz w:val="28"/>
          <w:szCs w:val="28"/>
        </w:rPr>
        <w:t xml:space="preserve">ay we were doing an equitable distribution of CEO jobs among races and they needed one </w:t>
      </w:r>
      <w:proofErr w:type="gramStart"/>
      <w:r w:rsidRPr="00C8693C">
        <w:rPr>
          <w:rFonts w:cstheme="minorHAnsi"/>
          <w:color w:val="000000" w:themeColor="text1"/>
          <w:sz w:val="28"/>
          <w:szCs w:val="28"/>
        </w:rPr>
        <w:t>more black</w:t>
      </w:r>
      <w:proofErr w:type="gramEnd"/>
      <w:r w:rsidRPr="00C8693C">
        <w:rPr>
          <w:rFonts w:cstheme="minorHAnsi"/>
          <w:color w:val="000000" w:themeColor="text1"/>
          <w:sz w:val="28"/>
          <w:szCs w:val="28"/>
        </w:rPr>
        <w:t xml:space="preserve"> guy and they picked you. I just want to ask… do you really want to work that much? Make those kinds of decisions? Have that much stress? Have people pulling at you for money or a job every day? Like these differences that individuals create with their choices or gifts aren’t always purely good to them either. </w:t>
      </w:r>
      <w:r w:rsidR="00083834" w:rsidRPr="00C8693C">
        <w:rPr>
          <w:rFonts w:cstheme="minorHAnsi"/>
          <w:color w:val="000000" w:themeColor="text1"/>
          <w:sz w:val="28"/>
          <w:szCs w:val="28"/>
        </w:rPr>
        <w:t>And you should have the freedom to not work like that and he should have the freedom to work like that.</w:t>
      </w:r>
    </w:p>
    <w:p w:rsidR="00083834" w:rsidRPr="00C8693C" w:rsidRDefault="00083834" w:rsidP="00616431">
      <w:pPr>
        <w:pStyle w:val="ListParagraph"/>
        <w:numPr>
          <w:ilvl w:val="2"/>
          <w:numId w:val="8"/>
        </w:numPr>
        <w:rPr>
          <w:rFonts w:cstheme="minorHAnsi"/>
          <w:color w:val="000000" w:themeColor="text1"/>
          <w:sz w:val="28"/>
          <w:szCs w:val="28"/>
        </w:rPr>
      </w:pPr>
      <w:r w:rsidRPr="00C8693C">
        <w:rPr>
          <w:rFonts w:cstheme="minorHAnsi"/>
          <w:color w:val="000000" w:themeColor="text1"/>
          <w:sz w:val="28"/>
          <w:szCs w:val="28"/>
        </w:rPr>
        <w:t xml:space="preserve">Or, I’ll put these here too, what about roofers? Trash service? Skyscraper construction? Oil? All of these tough </w:t>
      </w:r>
      <w:proofErr w:type="gramStart"/>
      <w:r w:rsidRPr="00C8693C">
        <w:rPr>
          <w:rFonts w:cstheme="minorHAnsi"/>
          <w:color w:val="000000" w:themeColor="text1"/>
          <w:sz w:val="28"/>
          <w:szCs w:val="28"/>
        </w:rPr>
        <w:t>jobs</w:t>
      </w:r>
      <w:proofErr w:type="gramEnd"/>
      <w:r w:rsidRPr="00C8693C">
        <w:rPr>
          <w:rFonts w:cstheme="minorHAnsi"/>
          <w:color w:val="000000" w:themeColor="text1"/>
          <w:sz w:val="28"/>
          <w:szCs w:val="28"/>
        </w:rPr>
        <w:t xml:space="preserve"> women make up less than 10% of the workforce. Are we going to force women to fill 50% of these in the name of equity?</w:t>
      </w:r>
    </w:p>
    <w:p w:rsidR="00616431" w:rsidRPr="00C8693C" w:rsidRDefault="00BF4C39" w:rsidP="0082487B">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Back</w:t>
      </w:r>
      <w:r w:rsidR="00616431" w:rsidRPr="00C8693C">
        <w:rPr>
          <w:rFonts w:cstheme="minorHAnsi"/>
          <w:color w:val="000000" w:themeColor="text1"/>
          <w:sz w:val="28"/>
          <w:szCs w:val="28"/>
        </w:rPr>
        <w:t xml:space="preserve"> to my original topic here about the conversation with David. </w:t>
      </w:r>
    </w:p>
    <w:p w:rsidR="008C0F9C" w:rsidRPr="00C8693C" w:rsidRDefault="008C0F9C" w:rsidP="0082487B">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So, here in America we strive towards equality of opportunity, but it’s a good question to ask does God want equality of opportunity of equality of outcome?</w:t>
      </w:r>
    </w:p>
    <w:p w:rsidR="001360D6" w:rsidRPr="00C8693C" w:rsidRDefault="0082487B" w:rsidP="0082487B">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The bible uses the word equity a good amount…</w:t>
      </w:r>
    </w:p>
    <w:p w:rsidR="00F91EE8" w:rsidRPr="00C8693C" w:rsidRDefault="00F91EE8" w:rsidP="0082487B">
      <w:pPr>
        <w:pStyle w:val="ListParagraph"/>
        <w:numPr>
          <w:ilvl w:val="2"/>
          <w:numId w:val="8"/>
        </w:numPr>
        <w:spacing w:after="0" w:line="240" w:lineRule="auto"/>
        <w:rPr>
          <w:rFonts w:eastAsia="Times New Roman" w:cstheme="minorHAnsi"/>
          <w:color w:val="000000" w:themeColor="text1"/>
          <w:sz w:val="28"/>
          <w:szCs w:val="28"/>
          <w:lang w:eastAsia="en-US"/>
        </w:rPr>
      </w:pPr>
      <w:r w:rsidRPr="00C8693C">
        <w:rPr>
          <w:rFonts w:eastAsia="Times New Roman" w:cstheme="minorHAnsi"/>
          <w:color w:val="000000" w:themeColor="text1"/>
          <w:sz w:val="28"/>
          <w:szCs w:val="28"/>
          <w:shd w:val="clear" w:color="auto" w:fill="FFFFFF"/>
          <w:lang w:eastAsia="en-US"/>
        </w:rPr>
        <w:t>Psalm 33</w:t>
      </w:r>
    </w:p>
    <w:p w:rsidR="0082487B" w:rsidRPr="00C8693C" w:rsidRDefault="0082487B" w:rsidP="0082487B">
      <w:pPr>
        <w:pStyle w:val="ListParagraph"/>
        <w:numPr>
          <w:ilvl w:val="2"/>
          <w:numId w:val="8"/>
        </w:numPr>
        <w:spacing w:after="0" w:line="240" w:lineRule="auto"/>
        <w:rPr>
          <w:rFonts w:eastAsia="Times New Roman" w:cstheme="minorHAnsi"/>
          <w:color w:val="000000" w:themeColor="text1"/>
          <w:sz w:val="28"/>
          <w:szCs w:val="28"/>
          <w:lang w:eastAsia="en-US"/>
        </w:rPr>
      </w:pPr>
      <w:r w:rsidRPr="00C8693C">
        <w:rPr>
          <w:rFonts w:eastAsia="Times New Roman" w:cstheme="minorHAnsi"/>
          <w:color w:val="000000" w:themeColor="text1"/>
          <w:sz w:val="28"/>
          <w:szCs w:val="28"/>
          <w:shd w:val="clear" w:color="auto" w:fill="FFFFFF"/>
          <w:lang w:eastAsia="en-US"/>
        </w:rPr>
        <w:t>Psalm 96:10, 98:9, 99:4</w:t>
      </w:r>
    </w:p>
    <w:p w:rsidR="0082487B" w:rsidRPr="00C8693C" w:rsidRDefault="0082487B" w:rsidP="0082487B">
      <w:pPr>
        <w:pStyle w:val="ListParagraph"/>
        <w:numPr>
          <w:ilvl w:val="2"/>
          <w:numId w:val="8"/>
        </w:numPr>
        <w:rPr>
          <w:rFonts w:cstheme="minorHAnsi"/>
          <w:color w:val="000000" w:themeColor="text1"/>
          <w:sz w:val="28"/>
          <w:szCs w:val="28"/>
        </w:rPr>
      </w:pPr>
      <w:r w:rsidRPr="00C8693C">
        <w:rPr>
          <w:rFonts w:cstheme="minorHAnsi"/>
          <w:color w:val="000000" w:themeColor="text1"/>
          <w:sz w:val="28"/>
          <w:szCs w:val="28"/>
        </w:rPr>
        <w:lastRenderedPageBreak/>
        <w:t>Micah 3:9</w:t>
      </w:r>
    </w:p>
    <w:p w:rsidR="001360D6" w:rsidRPr="00C8693C" w:rsidRDefault="001360D6" w:rsidP="00BE3CC3">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 xml:space="preserve">There’s a difference in the traditional use of equity and the modern, current use of equity by people like </w:t>
      </w:r>
      <w:proofErr w:type="spellStart"/>
      <w:r w:rsidRPr="00C8693C">
        <w:rPr>
          <w:rFonts w:cstheme="minorHAnsi"/>
          <w:color w:val="000000" w:themeColor="text1"/>
          <w:sz w:val="28"/>
          <w:szCs w:val="28"/>
        </w:rPr>
        <w:t>Ibram</w:t>
      </w:r>
      <w:proofErr w:type="spellEnd"/>
      <w:r w:rsidRPr="00C8693C">
        <w:rPr>
          <w:rFonts w:cstheme="minorHAnsi"/>
          <w:color w:val="000000" w:themeColor="text1"/>
          <w:sz w:val="28"/>
          <w:szCs w:val="28"/>
        </w:rPr>
        <w:t xml:space="preserve"> </w:t>
      </w:r>
      <w:r w:rsidR="00CD40D7">
        <w:rPr>
          <w:rFonts w:cstheme="minorHAnsi"/>
          <w:color w:val="000000" w:themeColor="text1"/>
          <w:sz w:val="28"/>
          <w:szCs w:val="28"/>
        </w:rPr>
        <w:t xml:space="preserve">X. </w:t>
      </w:r>
      <w:proofErr w:type="spellStart"/>
      <w:r w:rsidRPr="00C8693C">
        <w:rPr>
          <w:rFonts w:cstheme="minorHAnsi"/>
          <w:color w:val="000000" w:themeColor="text1"/>
          <w:sz w:val="28"/>
          <w:szCs w:val="28"/>
        </w:rPr>
        <w:t>Kendi</w:t>
      </w:r>
      <w:proofErr w:type="spellEnd"/>
      <w:r w:rsidRPr="00C8693C">
        <w:rPr>
          <w:rFonts w:cstheme="minorHAnsi"/>
          <w:color w:val="000000" w:themeColor="text1"/>
          <w:sz w:val="28"/>
          <w:szCs w:val="28"/>
        </w:rPr>
        <w:t>.</w:t>
      </w:r>
    </w:p>
    <w:p w:rsidR="001360D6" w:rsidRPr="00C8693C" w:rsidRDefault="001360D6" w:rsidP="00BE3CC3">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David brought up the Jewish term, “</w:t>
      </w:r>
      <w:proofErr w:type="spellStart"/>
      <w:r w:rsidR="0082487B" w:rsidRPr="00C8693C">
        <w:rPr>
          <w:rFonts w:cstheme="minorHAnsi"/>
          <w:color w:val="000000" w:themeColor="text1"/>
          <w:sz w:val="28"/>
          <w:szCs w:val="28"/>
        </w:rPr>
        <w:t>Tzedek</w:t>
      </w:r>
      <w:proofErr w:type="spellEnd"/>
      <w:r w:rsidR="0082487B" w:rsidRPr="00C8693C">
        <w:rPr>
          <w:rFonts w:cstheme="minorHAnsi"/>
          <w:color w:val="000000" w:themeColor="text1"/>
          <w:sz w:val="28"/>
          <w:szCs w:val="28"/>
        </w:rPr>
        <w:t xml:space="preserve"> </w:t>
      </w:r>
      <w:proofErr w:type="spellStart"/>
      <w:r w:rsidR="0082487B" w:rsidRPr="00C8693C">
        <w:rPr>
          <w:rFonts w:cstheme="minorHAnsi"/>
          <w:color w:val="000000" w:themeColor="text1"/>
          <w:sz w:val="28"/>
          <w:szCs w:val="28"/>
        </w:rPr>
        <w:t>Mishpat</w:t>
      </w:r>
      <w:proofErr w:type="spellEnd"/>
      <w:r w:rsidR="0082487B" w:rsidRPr="00C8693C">
        <w:rPr>
          <w:rFonts w:cstheme="minorHAnsi"/>
          <w:color w:val="000000" w:themeColor="text1"/>
          <w:sz w:val="28"/>
          <w:szCs w:val="28"/>
        </w:rPr>
        <w:t>”</w:t>
      </w:r>
    </w:p>
    <w:p w:rsidR="0082487B" w:rsidRPr="00C8693C" w:rsidRDefault="0082487B" w:rsidP="0082487B">
      <w:pPr>
        <w:pStyle w:val="ListParagraph"/>
        <w:numPr>
          <w:ilvl w:val="2"/>
          <w:numId w:val="8"/>
        </w:numPr>
        <w:rPr>
          <w:rFonts w:cstheme="minorHAnsi"/>
          <w:color w:val="000000" w:themeColor="text1"/>
          <w:sz w:val="28"/>
          <w:szCs w:val="28"/>
        </w:rPr>
      </w:pPr>
      <w:r w:rsidRPr="00C8693C">
        <w:rPr>
          <w:rFonts w:cstheme="minorHAnsi"/>
          <w:color w:val="000000" w:themeColor="text1"/>
          <w:sz w:val="28"/>
          <w:szCs w:val="28"/>
        </w:rPr>
        <w:t>We said this word means “righteous judgement” but by some people has been translated “equitable judgement”</w:t>
      </w:r>
    </w:p>
    <w:p w:rsidR="0082487B" w:rsidRPr="00C8693C" w:rsidRDefault="0082487B" w:rsidP="0082487B">
      <w:pPr>
        <w:pStyle w:val="ListParagraph"/>
        <w:numPr>
          <w:ilvl w:val="2"/>
          <w:numId w:val="8"/>
        </w:numPr>
        <w:rPr>
          <w:rFonts w:cstheme="minorHAnsi"/>
          <w:color w:val="000000" w:themeColor="text1"/>
          <w:sz w:val="28"/>
          <w:szCs w:val="28"/>
        </w:rPr>
      </w:pPr>
      <w:r w:rsidRPr="00C8693C">
        <w:rPr>
          <w:rFonts w:cstheme="minorHAnsi"/>
          <w:color w:val="000000" w:themeColor="text1"/>
          <w:sz w:val="28"/>
          <w:szCs w:val="28"/>
        </w:rPr>
        <w:t xml:space="preserve">David and I had a more </w:t>
      </w:r>
      <w:r w:rsidR="00CD40D7" w:rsidRPr="00C8693C">
        <w:rPr>
          <w:rFonts w:cstheme="minorHAnsi"/>
          <w:color w:val="000000" w:themeColor="text1"/>
          <w:sz w:val="28"/>
          <w:szCs w:val="28"/>
        </w:rPr>
        <w:t>in-depth</w:t>
      </w:r>
      <w:r w:rsidRPr="00C8693C">
        <w:rPr>
          <w:rFonts w:cstheme="minorHAnsi"/>
          <w:color w:val="000000" w:themeColor="text1"/>
          <w:sz w:val="28"/>
          <w:szCs w:val="28"/>
        </w:rPr>
        <w:t xml:space="preserve"> conversation about this phrase yesterday after we were able to research a little more. We both agreed on the same interpretation.</w:t>
      </w:r>
    </w:p>
    <w:p w:rsidR="000A5792" w:rsidRPr="00C8693C" w:rsidRDefault="0082487B" w:rsidP="000A5792">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So</w:t>
      </w:r>
      <w:r w:rsidR="000A5792" w:rsidRPr="00C8693C">
        <w:rPr>
          <w:rFonts w:cstheme="minorHAnsi"/>
          <w:color w:val="000000" w:themeColor="text1"/>
          <w:sz w:val="28"/>
          <w:szCs w:val="28"/>
        </w:rPr>
        <w:t>, after some research, we settled on this Biblical meaning of equity… “</w:t>
      </w:r>
      <w:r w:rsidR="000A5792" w:rsidRPr="00C8693C">
        <w:rPr>
          <w:rFonts w:eastAsia="Times New Roman" w:cstheme="minorHAnsi"/>
          <w:color w:val="000000" w:themeColor="text1"/>
          <w:sz w:val="28"/>
          <w:szCs w:val="28"/>
          <w:shd w:val="clear" w:color="auto" w:fill="FFFFFF"/>
          <w:lang w:eastAsia="en-US"/>
        </w:rPr>
        <w:t>Equity, then, originally meant justice, both in the sense of fairness (the level playing field) and in the sense of uprightness (</w:t>
      </w:r>
      <w:proofErr w:type="gramStart"/>
      <w:r w:rsidR="00CD40D7" w:rsidRPr="00C8693C">
        <w:rPr>
          <w:rFonts w:eastAsia="Times New Roman" w:cstheme="minorHAnsi"/>
          <w:color w:val="000000" w:themeColor="text1"/>
          <w:sz w:val="28"/>
          <w:szCs w:val="28"/>
          <w:shd w:val="clear" w:color="auto" w:fill="FFFFFF"/>
          <w:lang w:eastAsia="en-US"/>
        </w:rPr>
        <w:t>a</w:t>
      </w:r>
      <w:r w:rsidR="00CD40D7">
        <w:rPr>
          <w:rFonts w:eastAsia="Times New Roman" w:cstheme="minorHAnsi"/>
          <w:color w:val="000000" w:themeColor="text1"/>
          <w:sz w:val="28"/>
          <w:szCs w:val="28"/>
          <w:shd w:val="clear" w:color="auto" w:fill="FFFFFF"/>
          <w:lang w:eastAsia="en-US"/>
        </w:rPr>
        <w:t xml:space="preserve"> </w:t>
      </w:r>
      <w:r w:rsidR="00CD40D7" w:rsidRPr="00C8693C">
        <w:rPr>
          <w:rFonts w:eastAsia="Times New Roman" w:cstheme="minorHAnsi"/>
          <w:color w:val="000000" w:themeColor="text1"/>
          <w:sz w:val="28"/>
          <w:szCs w:val="28"/>
          <w:shd w:val="clear" w:color="auto" w:fill="FFFFFF"/>
          <w:lang w:eastAsia="en-US"/>
        </w:rPr>
        <w:t>”straight</w:t>
      </w:r>
      <w:proofErr w:type="gramEnd"/>
      <w:r w:rsidR="000A5792" w:rsidRPr="00C8693C">
        <w:rPr>
          <w:rFonts w:eastAsia="Times New Roman" w:cstheme="minorHAnsi"/>
          <w:color w:val="000000" w:themeColor="text1"/>
          <w:sz w:val="28"/>
          <w:szCs w:val="28"/>
          <w:shd w:val="clear" w:color="auto" w:fill="FFFFFF"/>
          <w:lang w:eastAsia="en-US"/>
        </w:rPr>
        <w:t>” standard). This is the way God deals with people: fairly, and according to a standard. It is also the way we should deal with each other. When we don’t, inequity (or iniquity, or wickedness) results.”</w:t>
      </w:r>
    </w:p>
    <w:p w:rsidR="00BF4C39" w:rsidRPr="00037066" w:rsidRDefault="00BF4C39" w:rsidP="00BF4C39">
      <w:pPr>
        <w:pStyle w:val="ListParagraph"/>
        <w:numPr>
          <w:ilvl w:val="2"/>
          <w:numId w:val="8"/>
        </w:numPr>
        <w:rPr>
          <w:rFonts w:cstheme="minorHAnsi"/>
          <w:sz w:val="28"/>
          <w:szCs w:val="28"/>
        </w:rPr>
      </w:pPr>
      <w:hyperlink r:id="rId8" w:history="1">
        <w:r w:rsidRPr="00037066">
          <w:rPr>
            <w:rStyle w:val="Hyperlink"/>
            <w:rFonts w:cstheme="minorHAnsi"/>
            <w:sz w:val="28"/>
            <w:szCs w:val="28"/>
          </w:rPr>
          <w:t>https://www.cchf.org/resources/h-and-da-christian-critique-of-equity/</w:t>
        </w:r>
      </w:hyperlink>
    </w:p>
    <w:p w:rsidR="000A5792" w:rsidRPr="00C8693C" w:rsidRDefault="005A6DE2" w:rsidP="00BF4C39">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Basically, when God is speaking about Equity, he is saying fair and upright justice. So, he is concerned about the unfair and double-standard factors that cause inequities, not simply inequities in general as we would see them today. He says an inequity only happens when it is caused by unfair treatment, factors, etc. He understands He created people uniquely, differently, with free will, and those differences among individuals will cause differences in outcome. As well, culture and the different values that cultures hold come into play, which is how some groups have different outcomes.</w:t>
      </w:r>
    </w:p>
    <w:p w:rsidR="005A6DE2" w:rsidRPr="00C8693C" w:rsidRDefault="005A6DE2" w:rsidP="0082487B">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 xml:space="preserve">So, we shouldn’t be concerned with </w:t>
      </w:r>
      <w:r w:rsidR="004A2766" w:rsidRPr="00C8693C">
        <w:rPr>
          <w:rFonts w:cstheme="minorHAnsi"/>
          <w:color w:val="000000" w:themeColor="text1"/>
          <w:sz w:val="28"/>
          <w:szCs w:val="28"/>
        </w:rPr>
        <w:t>differences among individuals or groups that aren’t cause by unfair or non-upright factors.</w:t>
      </w:r>
    </w:p>
    <w:p w:rsidR="0082487B" w:rsidRPr="00C8693C" w:rsidRDefault="0082487B" w:rsidP="0082487B">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You may ask, this is pretty technical and specific here, why does this even matter?</w:t>
      </w:r>
    </w:p>
    <w:p w:rsidR="0082487B" w:rsidRPr="00C8693C" w:rsidRDefault="0082487B" w:rsidP="0082487B">
      <w:pPr>
        <w:pStyle w:val="ListParagraph"/>
        <w:numPr>
          <w:ilvl w:val="2"/>
          <w:numId w:val="8"/>
        </w:numPr>
        <w:rPr>
          <w:rFonts w:cstheme="minorHAnsi"/>
          <w:color w:val="000000" w:themeColor="text1"/>
          <w:sz w:val="28"/>
          <w:szCs w:val="28"/>
        </w:rPr>
      </w:pPr>
      <w:r w:rsidRPr="00C8693C">
        <w:rPr>
          <w:rFonts w:cstheme="minorHAnsi"/>
          <w:color w:val="000000" w:themeColor="text1"/>
          <w:sz w:val="28"/>
          <w:szCs w:val="28"/>
        </w:rPr>
        <w:t>Deuteronomy 16:20 – we can see the understanding of this word is almost a life or death matter.</w:t>
      </w:r>
    </w:p>
    <w:p w:rsidR="0082487B" w:rsidRPr="00C8693C" w:rsidRDefault="0082487B" w:rsidP="00BE3CC3">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As well, this difference in understanding</w:t>
      </w:r>
      <w:r w:rsidR="000A5792" w:rsidRPr="00C8693C">
        <w:rPr>
          <w:rFonts w:cstheme="minorHAnsi"/>
          <w:color w:val="000000" w:themeColor="text1"/>
          <w:sz w:val="28"/>
          <w:szCs w:val="28"/>
        </w:rPr>
        <w:t xml:space="preserve"> and goal of equity causes us to miss each other when it comes to systemic racism. </w:t>
      </w:r>
    </w:p>
    <w:p w:rsidR="000A5792" w:rsidRPr="00C8693C" w:rsidRDefault="000A5792" w:rsidP="000A5792">
      <w:pPr>
        <w:pStyle w:val="ListParagraph"/>
        <w:numPr>
          <w:ilvl w:val="2"/>
          <w:numId w:val="8"/>
        </w:numPr>
        <w:rPr>
          <w:rFonts w:cstheme="minorHAnsi"/>
          <w:color w:val="000000" w:themeColor="text1"/>
          <w:sz w:val="28"/>
          <w:szCs w:val="28"/>
        </w:rPr>
      </w:pPr>
      <w:r w:rsidRPr="00C8693C">
        <w:rPr>
          <w:rFonts w:cstheme="minorHAnsi"/>
          <w:color w:val="000000" w:themeColor="text1"/>
          <w:sz w:val="28"/>
          <w:szCs w:val="28"/>
        </w:rPr>
        <w:lastRenderedPageBreak/>
        <w:t>In the last conversation, David looking at equity vs. inequity to identify systemic racism, while I was looking at equality vs. inequality.</w:t>
      </w:r>
    </w:p>
    <w:p w:rsidR="000A5792" w:rsidRPr="00C8693C" w:rsidRDefault="000A5792" w:rsidP="000A5792">
      <w:pPr>
        <w:pStyle w:val="ListParagraph"/>
        <w:numPr>
          <w:ilvl w:val="2"/>
          <w:numId w:val="8"/>
        </w:numPr>
        <w:rPr>
          <w:rFonts w:cstheme="minorHAnsi"/>
          <w:color w:val="000000" w:themeColor="text1"/>
          <w:sz w:val="28"/>
          <w:szCs w:val="28"/>
        </w:rPr>
      </w:pPr>
      <w:r w:rsidRPr="00C8693C">
        <w:rPr>
          <w:rFonts w:cstheme="minorHAnsi"/>
          <w:color w:val="000000" w:themeColor="text1"/>
          <w:sz w:val="28"/>
          <w:szCs w:val="28"/>
        </w:rPr>
        <w:t>He was saying there was systemic racism cause of the inequity, not because of lack of equality. While, I was saying there was not systemic racism cause of the equality, not because of the equity.</w:t>
      </w:r>
    </w:p>
    <w:p w:rsidR="00E955F8" w:rsidRPr="00C8693C" w:rsidRDefault="001360D6" w:rsidP="00BE3CC3">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 xml:space="preserve">The biggest thing to understand… </w:t>
      </w:r>
      <w:r w:rsidR="00BE3CC3" w:rsidRPr="00C8693C">
        <w:rPr>
          <w:rFonts w:cstheme="minorHAnsi"/>
          <w:color w:val="000000" w:themeColor="text1"/>
          <w:sz w:val="28"/>
          <w:szCs w:val="28"/>
        </w:rPr>
        <w:t>Not all systems unjustly produce inequity</w:t>
      </w:r>
      <w:r w:rsidR="006A19FA" w:rsidRPr="00C8693C">
        <w:rPr>
          <w:rFonts w:cstheme="minorHAnsi"/>
          <w:color w:val="000000" w:themeColor="text1"/>
          <w:sz w:val="28"/>
          <w:szCs w:val="28"/>
        </w:rPr>
        <w:t xml:space="preserve">. In areas such as wealth, education, home ownership, etc. just because there is a difference in one group and another doesn’t mean we can automatically conclude that is caused by racism, unfairness, or double-standards. </w:t>
      </w:r>
    </w:p>
    <w:p w:rsidR="00E955F8" w:rsidRPr="00C8693C" w:rsidRDefault="00E955F8" w:rsidP="00BE3CC3">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God knows through his truth of the Matthew Principle that there will always be differences between people in this life. Differences are not always a product of capitalism or corruption.</w:t>
      </w:r>
    </w:p>
    <w:p w:rsidR="00BE3CC3" w:rsidRPr="00C8693C" w:rsidRDefault="006A19FA" w:rsidP="00BE3CC3">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Those differences call us to investigate them to understand the factors, see if it is caused by unfairness or discrimination, and find solutions from there.</w:t>
      </w:r>
    </w:p>
    <w:p w:rsidR="0082487B" w:rsidRPr="00C8693C" w:rsidRDefault="009101F7" w:rsidP="00BF4C39">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And frankly, we are falling into critical race theory if we see a different among races and say the other factor or thing to consider here is racism.</w:t>
      </w:r>
      <w:r w:rsidR="00BF4C39" w:rsidRPr="00C8693C">
        <w:rPr>
          <w:rFonts w:cstheme="minorHAnsi"/>
          <w:color w:val="000000" w:themeColor="text1"/>
          <w:sz w:val="28"/>
          <w:szCs w:val="28"/>
        </w:rPr>
        <w:t xml:space="preserve"> </w:t>
      </w:r>
    </w:p>
    <w:p w:rsidR="00086ACE" w:rsidRPr="00C8693C" w:rsidRDefault="00086ACE" w:rsidP="00086ACE">
      <w:pPr>
        <w:pStyle w:val="ListParagraph"/>
        <w:numPr>
          <w:ilvl w:val="0"/>
          <w:numId w:val="8"/>
        </w:numPr>
        <w:rPr>
          <w:rFonts w:cstheme="minorHAnsi"/>
          <w:color w:val="000000" w:themeColor="text1"/>
          <w:sz w:val="28"/>
          <w:szCs w:val="28"/>
        </w:rPr>
      </w:pPr>
      <w:r w:rsidRPr="00C8693C">
        <w:rPr>
          <w:rFonts w:cstheme="minorHAnsi"/>
          <w:color w:val="000000" w:themeColor="text1"/>
          <w:sz w:val="28"/>
          <w:szCs w:val="28"/>
        </w:rPr>
        <w:t>Going off of this… where do we have double standards?</w:t>
      </w:r>
    </w:p>
    <w:p w:rsidR="00086ACE" w:rsidRPr="00C8693C" w:rsidRDefault="00086ACE" w:rsidP="00086ACE">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Riots and Racism</w:t>
      </w:r>
    </w:p>
    <w:p w:rsidR="00086ACE" w:rsidRPr="00C8693C" w:rsidRDefault="00086ACE" w:rsidP="00086ACE">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Political Parties</w:t>
      </w:r>
    </w:p>
    <w:p w:rsidR="00086ACE" w:rsidRPr="00C8693C" w:rsidRDefault="00086ACE" w:rsidP="00086ACE">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Wanting equal outcomes, but not shedding their “privilege” first</w:t>
      </w:r>
    </w:p>
    <w:p w:rsidR="00983CA5" w:rsidRPr="00C8693C" w:rsidRDefault="00983CA5" w:rsidP="0082487B">
      <w:pPr>
        <w:rPr>
          <w:rFonts w:cstheme="minorHAnsi"/>
          <w:color w:val="000000" w:themeColor="text1"/>
          <w:sz w:val="28"/>
          <w:szCs w:val="28"/>
        </w:rPr>
      </w:pPr>
    </w:p>
    <w:p w:rsidR="00BE3CC3" w:rsidRPr="00C8693C" w:rsidRDefault="00BE3CC3" w:rsidP="00BE3CC3">
      <w:pPr>
        <w:pStyle w:val="ListParagraph"/>
        <w:numPr>
          <w:ilvl w:val="0"/>
          <w:numId w:val="8"/>
        </w:numPr>
        <w:rPr>
          <w:rFonts w:cstheme="minorHAnsi"/>
          <w:color w:val="000000" w:themeColor="text1"/>
          <w:sz w:val="28"/>
          <w:szCs w:val="28"/>
        </w:rPr>
      </w:pPr>
      <w:r w:rsidRPr="00C8693C">
        <w:rPr>
          <w:rFonts w:cstheme="minorHAnsi"/>
          <w:color w:val="000000" w:themeColor="text1"/>
          <w:sz w:val="28"/>
          <w:szCs w:val="28"/>
        </w:rPr>
        <w:t>Follow up on the Black Murders data and conversation</w:t>
      </w:r>
    </w:p>
    <w:p w:rsidR="000D1B1E" w:rsidRPr="00C8693C" w:rsidRDefault="000D1B1E" w:rsidP="006A19FA">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 xml:space="preserve">As we discussed and part three of the </w:t>
      </w:r>
      <w:r w:rsidR="00224615" w:rsidRPr="00C8693C">
        <w:rPr>
          <w:rFonts w:cstheme="minorHAnsi"/>
          <w:color w:val="000000" w:themeColor="text1"/>
          <w:sz w:val="28"/>
          <w:szCs w:val="28"/>
        </w:rPr>
        <w:t>panel</w:t>
      </w:r>
      <w:r w:rsidRPr="00C8693C">
        <w:rPr>
          <w:rFonts w:cstheme="minorHAnsi"/>
          <w:color w:val="000000" w:themeColor="text1"/>
          <w:sz w:val="28"/>
          <w:szCs w:val="28"/>
        </w:rPr>
        <w:t xml:space="preserve"> conversation we know that black Americans are not getting shot at disproportionate </w:t>
      </w:r>
      <w:r w:rsidR="00224615" w:rsidRPr="00C8693C">
        <w:rPr>
          <w:rFonts w:cstheme="minorHAnsi"/>
          <w:color w:val="000000" w:themeColor="text1"/>
          <w:sz w:val="28"/>
          <w:szCs w:val="28"/>
        </w:rPr>
        <w:t>rates compared</w:t>
      </w:r>
      <w:r w:rsidRPr="00C8693C">
        <w:rPr>
          <w:rFonts w:cstheme="minorHAnsi"/>
          <w:color w:val="000000" w:themeColor="text1"/>
          <w:sz w:val="28"/>
          <w:szCs w:val="28"/>
        </w:rPr>
        <w:t xml:space="preserve"> to other races. When you look at it properly through the </w:t>
      </w:r>
      <w:r w:rsidR="00224615" w:rsidRPr="00C8693C">
        <w:rPr>
          <w:rFonts w:cstheme="minorHAnsi"/>
          <w:color w:val="000000" w:themeColor="text1"/>
          <w:sz w:val="28"/>
          <w:szCs w:val="28"/>
        </w:rPr>
        <w:t>lens</w:t>
      </w:r>
      <w:r w:rsidRPr="00C8693C">
        <w:rPr>
          <w:rFonts w:cstheme="minorHAnsi"/>
          <w:color w:val="000000" w:themeColor="text1"/>
          <w:sz w:val="28"/>
          <w:szCs w:val="28"/>
        </w:rPr>
        <w:t xml:space="preserve"> of </w:t>
      </w:r>
      <w:r w:rsidR="00224615" w:rsidRPr="00C8693C">
        <w:rPr>
          <w:rFonts w:cstheme="minorHAnsi"/>
          <w:color w:val="000000" w:themeColor="text1"/>
          <w:sz w:val="28"/>
          <w:szCs w:val="28"/>
        </w:rPr>
        <w:t xml:space="preserve">killing of black individuals in proportion to the crime population </w:t>
      </w:r>
      <w:r w:rsidRPr="00C8693C">
        <w:rPr>
          <w:rFonts w:cstheme="minorHAnsi"/>
          <w:color w:val="000000" w:themeColor="text1"/>
          <w:sz w:val="28"/>
          <w:szCs w:val="28"/>
        </w:rPr>
        <w:t xml:space="preserve">rather than in proportion to the </w:t>
      </w:r>
      <w:r w:rsidR="00224615" w:rsidRPr="00C8693C">
        <w:rPr>
          <w:rFonts w:cstheme="minorHAnsi"/>
          <w:color w:val="000000" w:themeColor="text1"/>
          <w:sz w:val="28"/>
          <w:szCs w:val="28"/>
        </w:rPr>
        <w:t xml:space="preserve">overall </w:t>
      </w:r>
      <w:r w:rsidRPr="00C8693C">
        <w:rPr>
          <w:rFonts w:cstheme="minorHAnsi"/>
          <w:color w:val="000000" w:themeColor="text1"/>
          <w:sz w:val="28"/>
          <w:szCs w:val="28"/>
        </w:rPr>
        <w:t>population</w:t>
      </w:r>
      <w:r w:rsidR="00224615" w:rsidRPr="00C8693C">
        <w:rPr>
          <w:rFonts w:cstheme="minorHAnsi"/>
          <w:color w:val="000000" w:themeColor="text1"/>
          <w:sz w:val="28"/>
          <w:szCs w:val="28"/>
        </w:rPr>
        <w:t>, the gap is gone and actually shows white individuals are more likely to be killed.</w:t>
      </w:r>
    </w:p>
    <w:p w:rsidR="00224615" w:rsidRPr="00C8693C" w:rsidRDefault="00224615" w:rsidP="00224615">
      <w:pPr>
        <w:pStyle w:val="ListParagraph"/>
        <w:numPr>
          <w:ilvl w:val="2"/>
          <w:numId w:val="8"/>
        </w:numPr>
        <w:rPr>
          <w:rFonts w:cstheme="minorHAnsi"/>
          <w:color w:val="000000" w:themeColor="text1"/>
          <w:sz w:val="28"/>
          <w:szCs w:val="28"/>
        </w:rPr>
      </w:pPr>
      <w:r w:rsidRPr="00C8693C">
        <w:rPr>
          <w:rFonts w:cstheme="minorHAnsi"/>
          <w:color w:val="000000" w:themeColor="text1"/>
          <w:sz w:val="28"/>
          <w:szCs w:val="28"/>
        </w:rPr>
        <w:lastRenderedPageBreak/>
        <w:t>It’s important to control for crime, because different races commit crime at different rates. There’s a lot of factors that go into that, that we can discuss later if we would like.</w:t>
      </w:r>
    </w:p>
    <w:p w:rsidR="0060322C" w:rsidRPr="00C8693C" w:rsidRDefault="0060322C" w:rsidP="0060322C">
      <w:pPr>
        <w:pStyle w:val="ListParagraph"/>
        <w:numPr>
          <w:ilvl w:val="2"/>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2017 – 1147 killed, 27% black, 13% Hispanic, 63% white </w:t>
      </w:r>
    </w:p>
    <w:p w:rsidR="0060322C" w:rsidRPr="00C8693C" w:rsidRDefault="0060322C" w:rsidP="0060322C">
      <w:pPr>
        <w:pStyle w:val="ListParagraph"/>
        <w:numPr>
          <w:ilvl w:val="2"/>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2019 – 1098 killed, 24% black, </w:t>
      </w:r>
    </w:p>
    <w:p w:rsidR="0060322C" w:rsidRPr="00037066" w:rsidRDefault="0060322C" w:rsidP="0060322C">
      <w:pPr>
        <w:pStyle w:val="ListParagraph"/>
        <w:numPr>
          <w:ilvl w:val="3"/>
          <w:numId w:val="8"/>
        </w:numPr>
        <w:autoSpaceDE w:val="0"/>
        <w:autoSpaceDN w:val="0"/>
        <w:adjustRightInd w:val="0"/>
        <w:spacing w:after="0" w:line="240" w:lineRule="auto"/>
        <w:rPr>
          <w:rFonts w:cstheme="minorHAnsi"/>
          <w:color w:val="auto"/>
          <w:sz w:val="28"/>
          <w:szCs w:val="28"/>
        </w:rPr>
      </w:pPr>
      <w:hyperlink r:id="rId9" w:history="1">
        <w:r w:rsidRPr="00037066">
          <w:rPr>
            <w:rStyle w:val="Hyperlink"/>
            <w:rFonts w:cstheme="minorHAnsi"/>
            <w:sz w:val="28"/>
            <w:szCs w:val="28"/>
          </w:rPr>
          <w:t>www.mappingpoliceviolence.org</w:t>
        </w:r>
      </w:hyperlink>
    </w:p>
    <w:p w:rsidR="0060322C" w:rsidRPr="00C8693C" w:rsidRDefault="0060322C" w:rsidP="0060322C">
      <w:pPr>
        <w:pStyle w:val="ListParagraph"/>
        <w:numPr>
          <w:ilvl w:val="2"/>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Black individuals commit 40-45% of violent crime, which is when an interaction is most likely to end in the killing of a civilian. Evading arrest is a violent crime.</w:t>
      </w:r>
    </w:p>
    <w:p w:rsidR="0060322C" w:rsidRPr="00037066" w:rsidRDefault="0060322C" w:rsidP="0060322C">
      <w:pPr>
        <w:pStyle w:val="ListParagraph"/>
        <w:numPr>
          <w:ilvl w:val="3"/>
          <w:numId w:val="8"/>
        </w:numPr>
        <w:autoSpaceDE w:val="0"/>
        <w:autoSpaceDN w:val="0"/>
        <w:adjustRightInd w:val="0"/>
        <w:spacing w:after="0" w:line="240" w:lineRule="auto"/>
        <w:rPr>
          <w:rFonts w:cstheme="minorHAnsi"/>
          <w:color w:val="auto"/>
          <w:sz w:val="28"/>
          <w:szCs w:val="28"/>
        </w:rPr>
      </w:pPr>
      <w:hyperlink r:id="rId10" w:history="1">
        <w:r w:rsidRPr="00037066">
          <w:rPr>
            <w:rStyle w:val="Hyperlink"/>
            <w:rFonts w:cstheme="minorHAnsi"/>
            <w:sz w:val="28"/>
            <w:szCs w:val="28"/>
          </w:rPr>
          <w:t>https://www.ojjdp.gov/ojstatbb/crime/ucr.asp?table_in=2</w:t>
        </w:r>
      </w:hyperlink>
    </w:p>
    <w:p w:rsidR="0060322C" w:rsidRPr="00037066" w:rsidRDefault="0060322C" w:rsidP="0060322C">
      <w:pPr>
        <w:pStyle w:val="ListParagraph"/>
        <w:numPr>
          <w:ilvl w:val="2"/>
          <w:numId w:val="8"/>
        </w:numPr>
        <w:autoSpaceDE w:val="0"/>
        <w:autoSpaceDN w:val="0"/>
        <w:adjustRightInd w:val="0"/>
        <w:spacing w:after="0" w:line="240" w:lineRule="auto"/>
        <w:rPr>
          <w:rFonts w:cstheme="minorHAnsi"/>
          <w:color w:val="auto"/>
          <w:sz w:val="28"/>
          <w:szCs w:val="28"/>
        </w:rPr>
      </w:pPr>
      <w:r w:rsidRPr="00037066">
        <w:rPr>
          <w:rFonts w:cstheme="minorHAnsi"/>
          <w:color w:val="auto"/>
          <w:sz w:val="28"/>
          <w:szCs w:val="28"/>
        </w:rPr>
        <w:t>Total Gang related homicides are averaging 1900 per year for the last 12 years.</w:t>
      </w:r>
    </w:p>
    <w:p w:rsidR="0060322C" w:rsidRPr="00037066" w:rsidRDefault="0060322C" w:rsidP="0060322C">
      <w:pPr>
        <w:pStyle w:val="ListParagraph"/>
        <w:numPr>
          <w:ilvl w:val="3"/>
          <w:numId w:val="8"/>
        </w:numPr>
        <w:autoSpaceDE w:val="0"/>
        <w:autoSpaceDN w:val="0"/>
        <w:adjustRightInd w:val="0"/>
        <w:spacing w:after="0" w:line="240" w:lineRule="auto"/>
        <w:rPr>
          <w:rFonts w:cstheme="minorHAnsi"/>
          <w:color w:val="auto"/>
          <w:sz w:val="28"/>
          <w:szCs w:val="28"/>
        </w:rPr>
      </w:pPr>
      <w:hyperlink r:id="rId11" w:history="1">
        <w:r w:rsidRPr="00037066">
          <w:rPr>
            <w:rStyle w:val="Hyperlink"/>
            <w:rFonts w:cstheme="minorHAnsi"/>
            <w:sz w:val="28"/>
            <w:szCs w:val="28"/>
          </w:rPr>
          <w:t>https://www.nationalgangcenter.gov/survey-analysis/measuring-the-extent-of-gang-problems</w:t>
        </w:r>
      </w:hyperlink>
    </w:p>
    <w:p w:rsidR="0060322C" w:rsidRPr="00037066" w:rsidRDefault="0060322C" w:rsidP="0060322C">
      <w:pPr>
        <w:pStyle w:val="ListParagraph"/>
        <w:numPr>
          <w:ilvl w:val="2"/>
          <w:numId w:val="8"/>
        </w:numPr>
        <w:autoSpaceDE w:val="0"/>
        <w:autoSpaceDN w:val="0"/>
        <w:adjustRightInd w:val="0"/>
        <w:spacing w:after="0" w:line="240" w:lineRule="auto"/>
        <w:rPr>
          <w:rFonts w:cstheme="minorHAnsi"/>
          <w:color w:val="auto"/>
          <w:sz w:val="28"/>
          <w:szCs w:val="28"/>
        </w:rPr>
      </w:pPr>
      <w:r w:rsidRPr="00037066">
        <w:rPr>
          <w:rFonts w:cstheme="minorHAnsi"/>
          <w:color w:val="auto"/>
          <w:sz w:val="28"/>
          <w:szCs w:val="28"/>
        </w:rPr>
        <w:t>2016 Data from FBI – 2870 deaths by homicide. 2570 by black on black crime.</w:t>
      </w:r>
    </w:p>
    <w:p w:rsidR="0060322C" w:rsidRPr="00037066" w:rsidRDefault="0060322C" w:rsidP="0060322C">
      <w:pPr>
        <w:pStyle w:val="ListParagraph"/>
        <w:numPr>
          <w:ilvl w:val="3"/>
          <w:numId w:val="8"/>
        </w:numPr>
        <w:autoSpaceDE w:val="0"/>
        <w:autoSpaceDN w:val="0"/>
        <w:adjustRightInd w:val="0"/>
        <w:spacing w:after="0" w:line="240" w:lineRule="auto"/>
        <w:rPr>
          <w:rFonts w:cstheme="minorHAnsi"/>
          <w:color w:val="auto"/>
          <w:sz w:val="28"/>
          <w:szCs w:val="28"/>
        </w:rPr>
      </w:pPr>
      <w:hyperlink r:id="rId12" w:history="1">
        <w:r w:rsidRPr="00037066">
          <w:rPr>
            <w:rStyle w:val="Hyperlink"/>
            <w:rFonts w:cstheme="minorHAnsi"/>
            <w:sz w:val="28"/>
            <w:szCs w:val="28"/>
          </w:rPr>
          <w:t>https://ucr.fbi.gov/crime-in-the-u.s/2016/crime-in-the-u.s.-2016/tables/expanded-homicide-data-table-3.xls</w:t>
        </w:r>
      </w:hyperlink>
    </w:p>
    <w:p w:rsidR="008651ED" w:rsidRPr="00C8693C" w:rsidRDefault="008651ED" w:rsidP="008651ED">
      <w:pPr>
        <w:pStyle w:val="ListParagraph"/>
        <w:numPr>
          <w:ilvl w:val="2"/>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What’s the factors that feed into this difference in crime?</w:t>
      </w:r>
    </w:p>
    <w:p w:rsidR="008651ED" w:rsidRPr="00C8693C" w:rsidRDefault="008651ED" w:rsidP="008651ED">
      <w:pPr>
        <w:pStyle w:val="ListParagraph"/>
        <w:numPr>
          <w:ilvl w:val="3"/>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Crime is not cause by absolute poverty, but by relative poverty. Just if you’re poor in relation to the people near you geographically</w:t>
      </w:r>
      <w:r w:rsidRPr="00C8693C">
        <w:rPr>
          <w:rFonts w:cstheme="minorHAnsi"/>
          <w:color w:val="000000" w:themeColor="text1"/>
          <w:sz w:val="28"/>
          <w:szCs w:val="28"/>
        </w:rPr>
        <w:t>.</w:t>
      </w:r>
    </w:p>
    <w:p w:rsidR="00037066" w:rsidRPr="00C8693C" w:rsidRDefault="00037066" w:rsidP="008651ED">
      <w:pPr>
        <w:pStyle w:val="ListParagraph"/>
        <w:numPr>
          <w:ilvl w:val="3"/>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So, people who tend to be conservative need to be concerned about the poor people don’t just tip the hierarchy or society over through mass violence. But again, this is placing the main focus/concern on the people at the bottom than at the top.</w:t>
      </w:r>
    </w:p>
    <w:p w:rsidR="008651ED" w:rsidRPr="00C8693C" w:rsidRDefault="008651ED" w:rsidP="008651ED">
      <w:pPr>
        <w:pStyle w:val="ListParagraph"/>
        <w:numPr>
          <w:ilvl w:val="3"/>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Video: “Jordan Peterson – Poverty Causes Crime? Wrong. The Gini Coefficient”</w:t>
      </w:r>
    </w:p>
    <w:p w:rsidR="008651ED" w:rsidRPr="00037066" w:rsidRDefault="008651ED" w:rsidP="008651ED">
      <w:pPr>
        <w:pStyle w:val="ListParagraph"/>
        <w:numPr>
          <w:ilvl w:val="3"/>
          <w:numId w:val="8"/>
        </w:numPr>
        <w:autoSpaceDE w:val="0"/>
        <w:autoSpaceDN w:val="0"/>
        <w:adjustRightInd w:val="0"/>
        <w:spacing w:after="0" w:line="240" w:lineRule="auto"/>
        <w:rPr>
          <w:rFonts w:cstheme="minorHAnsi"/>
          <w:color w:val="auto"/>
          <w:sz w:val="28"/>
          <w:szCs w:val="28"/>
        </w:rPr>
      </w:pPr>
      <w:hyperlink r:id="rId13" w:history="1">
        <w:r w:rsidRPr="00037066">
          <w:rPr>
            <w:rStyle w:val="Hyperlink"/>
            <w:rFonts w:cstheme="minorHAnsi"/>
            <w:sz w:val="28"/>
            <w:szCs w:val="28"/>
          </w:rPr>
          <w:t>http://eprints.lse.ac.uk/67733/</w:t>
        </w:r>
        <w:r w:rsidRPr="00037066">
          <w:rPr>
            <w:rStyle w:val="Hyperlink"/>
            <w:rFonts w:cstheme="minorHAnsi"/>
            <w:sz w:val="28"/>
            <w:szCs w:val="28"/>
          </w:rPr>
          <w:t>3</w:t>
        </w:r>
        <w:r w:rsidRPr="00037066">
          <w:rPr>
            <w:rStyle w:val="Hyperlink"/>
            <w:rFonts w:cstheme="minorHAnsi"/>
            <w:sz w:val="28"/>
            <w:szCs w:val="28"/>
          </w:rPr>
          <w:t>/blogs.lse.ac.uk-How_neighborhood_inequality.pdf</w:t>
        </w:r>
      </w:hyperlink>
    </w:p>
    <w:p w:rsidR="006A19FA" w:rsidRPr="00CD40D7" w:rsidRDefault="006A19FA" w:rsidP="006A19FA">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 xml:space="preserve">But, </w:t>
      </w:r>
      <w:r w:rsidR="009101F7" w:rsidRPr="00C8693C">
        <w:rPr>
          <w:rFonts w:cstheme="minorHAnsi"/>
          <w:color w:val="000000" w:themeColor="text1"/>
          <w:sz w:val="28"/>
          <w:szCs w:val="28"/>
        </w:rPr>
        <w:t xml:space="preserve">I will be honest and give Black America their due… studies show police are more likely </w:t>
      </w:r>
      <w:r w:rsidRPr="00C8693C">
        <w:rPr>
          <w:rFonts w:cstheme="minorHAnsi"/>
          <w:color w:val="000000" w:themeColor="text1"/>
          <w:sz w:val="28"/>
          <w:szCs w:val="28"/>
        </w:rPr>
        <w:t xml:space="preserve">to use lower level of violent measures against black </w:t>
      </w:r>
      <w:r w:rsidRPr="00CD40D7">
        <w:rPr>
          <w:rFonts w:cstheme="minorHAnsi"/>
          <w:color w:val="000000" w:themeColor="text1"/>
          <w:sz w:val="28"/>
          <w:szCs w:val="28"/>
        </w:rPr>
        <w:t xml:space="preserve">individuals than </w:t>
      </w:r>
      <w:r w:rsidR="00224615" w:rsidRPr="00CD40D7">
        <w:rPr>
          <w:rFonts w:cstheme="minorHAnsi"/>
          <w:color w:val="000000" w:themeColor="text1"/>
          <w:sz w:val="28"/>
          <w:szCs w:val="28"/>
        </w:rPr>
        <w:t>other races</w:t>
      </w:r>
    </w:p>
    <w:p w:rsidR="009101F7" w:rsidRPr="00CD40D7" w:rsidRDefault="009101F7" w:rsidP="009101F7">
      <w:pPr>
        <w:pStyle w:val="ListParagraph"/>
        <w:numPr>
          <w:ilvl w:val="2"/>
          <w:numId w:val="8"/>
        </w:numPr>
        <w:rPr>
          <w:rFonts w:cstheme="minorHAnsi"/>
          <w:color w:val="000000" w:themeColor="text1"/>
          <w:sz w:val="28"/>
          <w:szCs w:val="28"/>
        </w:rPr>
      </w:pPr>
      <w:r w:rsidRPr="00CD40D7">
        <w:rPr>
          <w:rFonts w:cstheme="minorHAnsi"/>
          <w:color w:val="000000" w:themeColor="text1"/>
          <w:sz w:val="28"/>
          <w:szCs w:val="28"/>
        </w:rPr>
        <w:t>Roland Fryer at Yale does a great and exemplar study on this</w:t>
      </w:r>
    </w:p>
    <w:p w:rsidR="009101F7" w:rsidRPr="00037066" w:rsidRDefault="0007219B" w:rsidP="009101F7">
      <w:pPr>
        <w:pStyle w:val="ListParagraph"/>
        <w:numPr>
          <w:ilvl w:val="2"/>
          <w:numId w:val="8"/>
        </w:numPr>
        <w:rPr>
          <w:rFonts w:cstheme="minorHAnsi"/>
          <w:sz w:val="28"/>
          <w:szCs w:val="28"/>
        </w:rPr>
      </w:pPr>
      <w:hyperlink r:id="rId14" w:history="1">
        <w:r w:rsidR="009101F7" w:rsidRPr="00037066">
          <w:rPr>
            <w:rStyle w:val="Hyperlink"/>
            <w:rFonts w:cstheme="minorHAnsi"/>
            <w:sz w:val="28"/>
            <w:szCs w:val="28"/>
          </w:rPr>
          <w:t>https://law.yale.edu/sites/default/files/area/workshop/leo/leo16_fryer.pdf</w:t>
        </w:r>
      </w:hyperlink>
    </w:p>
    <w:p w:rsidR="009101F7" w:rsidRPr="00C8693C" w:rsidRDefault="009101F7" w:rsidP="009101F7">
      <w:pPr>
        <w:pStyle w:val="NormalWeb"/>
        <w:numPr>
          <w:ilvl w:val="2"/>
          <w:numId w:val="8"/>
        </w:numPr>
        <w:rPr>
          <w:rFonts w:asciiTheme="minorHAnsi" w:hAnsiTheme="minorHAnsi" w:cstheme="minorHAnsi"/>
          <w:color w:val="000000" w:themeColor="text1"/>
          <w:sz w:val="28"/>
          <w:szCs w:val="28"/>
        </w:rPr>
      </w:pPr>
      <w:r w:rsidRPr="00C8693C">
        <w:rPr>
          <w:rFonts w:asciiTheme="minorHAnsi" w:hAnsiTheme="minorHAnsi" w:cstheme="minorHAnsi"/>
          <w:color w:val="000000" w:themeColor="text1"/>
          <w:sz w:val="28"/>
          <w:szCs w:val="28"/>
        </w:rPr>
        <w:t xml:space="preserve">On non-lethal uses of force, blacks and Hispanics are more than fifty percent more likely to experience some form of force in interactions with police. Adding controls that account for important context and civilian behavior reduces, but cannot fully explain, these disparities. On the most extreme use of force – officer-involved shootings – we find no racial differences in either the raw data or when contextual factors are taken into account. </w:t>
      </w:r>
    </w:p>
    <w:p w:rsidR="009101F7" w:rsidRPr="00C8693C" w:rsidRDefault="009101F7" w:rsidP="009101F7">
      <w:pPr>
        <w:pStyle w:val="ListParagraph"/>
        <w:numPr>
          <w:ilvl w:val="2"/>
          <w:numId w:val="8"/>
        </w:numPr>
        <w:rPr>
          <w:rFonts w:cstheme="minorHAnsi"/>
          <w:color w:val="000000" w:themeColor="text1"/>
          <w:sz w:val="28"/>
          <w:szCs w:val="28"/>
        </w:rPr>
      </w:pPr>
      <w:proofErr w:type="gramStart"/>
      <w:r w:rsidRPr="00C8693C">
        <w:rPr>
          <w:rFonts w:cstheme="minorHAnsi"/>
          <w:color w:val="000000" w:themeColor="text1"/>
          <w:sz w:val="28"/>
          <w:szCs w:val="28"/>
        </w:rPr>
        <w:t>So</w:t>
      </w:r>
      <w:proofErr w:type="gramEnd"/>
      <w:r w:rsidRPr="00C8693C">
        <w:rPr>
          <w:rFonts w:cstheme="minorHAnsi"/>
          <w:color w:val="000000" w:themeColor="text1"/>
          <w:sz w:val="28"/>
          <w:szCs w:val="28"/>
        </w:rPr>
        <w:t xml:space="preserve"> we see here this is perfect… he controls for </w:t>
      </w:r>
      <w:r w:rsidR="000D1B1E" w:rsidRPr="00C8693C">
        <w:rPr>
          <w:rFonts w:cstheme="minorHAnsi"/>
          <w:color w:val="000000" w:themeColor="text1"/>
          <w:sz w:val="28"/>
          <w:szCs w:val="28"/>
        </w:rPr>
        <w:t>other factors and context and found what’s going on. Like this is a perfect example of what we should be doing in all disparities</w:t>
      </w:r>
      <w:r w:rsidR="00224615" w:rsidRPr="00C8693C">
        <w:rPr>
          <w:rFonts w:cstheme="minorHAnsi"/>
          <w:color w:val="000000" w:themeColor="text1"/>
          <w:sz w:val="28"/>
          <w:szCs w:val="28"/>
        </w:rPr>
        <w:t>.</w:t>
      </w:r>
    </w:p>
    <w:p w:rsidR="00224615" w:rsidRPr="00C8693C" w:rsidRDefault="00224615" w:rsidP="009101F7">
      <w:pPr>
        <w:pStyle w:val="ListParagraph"/>
        <w:numPr>
          <w:ilvl w:val="2"/>
          <w:numId w:val="8"/>
        </w:numPr>
        <w:rPr>
          <w:rFonts w:cstheme="minorHAnsi"/>
          <w:color w:val="000000" w:themeColor="text1"/>
          <w:sz w:val="28"/>
          <w:szCs w:val="28"/>
        </w:rPr>
      </w:pPr>
      <w:r w:rsidRPr="00C8693C">
        <w:rPr>
          <w:rFonts w:cstheme="minorHAnsi"/>
          <w:color w:val="000000" w:themeColor="text1"/>
          <w:sz w:val="28"/>
          <w:szCs w:val="28"/>
        </w:rPr>
        <w:t>What I will briefly add here, cause this I think factors into the black killings as well, we can see the rate of negative civilian behavior is higher for blacks and Hispanics than for whites. 7% for whites, 12% for blacks, 10% for Hispanics. Not crazy, but just something to note.</w:t>
      </w:r>
      <w:r w:rsidR="003B56FA" w:rsidRPr="00C8693C">
        <w:rPr>
          <w:rFonts w:cstheme="minorHAnsi"/>
          <w:color w:val="000000" w:themeColor="text1"/>
          <w:sz w:val="28"/>
          <w:szCs w:val="28"/>
        </w:rPr>
        <w:t xml:space="preserve"> In this study, he controlled for that factor.</w:t>
      </w:r>
    </w:p>
    <w:p w:rsidR="003B56FA" w:rsidRPr="00C8693C" w:rsidRDefault="003B56FA" w:rsidP="003B56FA">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And, so the main reasons I’m bringing that up is cause that’s something for us to ask why this is happening, hold people accountable for that, and possibly take action. But as well, shows how to understand and control for all factors. If we don’t, we miss things. Like for example…</w:t>
      </w:r>
    </w:p>
    <w:p w:rsidR="003B56FA" w:rsidRPr="00C8693C" w:rsidRDefault="003B56FA" w:rsidP="003B56FA">
      <w:pPr>
        <w:pStyle w:val="ListParagraph"/>
        <w:numPr>
          <w:ilvl w:val="2"/>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I think rates of resisting or evading arrest is a main factor in black killings, and maybe killing of other races. Because whenever you’ve been told your whole life that the police will kill you for no reason at all, I think that creates an unhealthy fear that could result in resisting arrest and certain actions towards police. So that goes into </w:t>
      </w:r>
      <w:r w:rsidR="00EE52B5" w:rsidRPr="00C8693C">
        <w:rPr>
          <w:rFonts w:cstheme="minorHAnsi"/>
          <w:color w:val="000000" w:themeColor="text1"/>
          <w:sz w:val="28"/>
          <w:szCs w:val="28"/>
        </w:rPr>
        <w:t>something</w:t>
      </w:r>
      <w:r w:rsidRPr="00C8693C">
        <w:rPr>
          <w:rFonts w:cstheme="minorHAnsi"/>
          <w:color w:val="000000" w:themeColor="text1"/>
          <w:sz w:val="28"/>
          <w:szCs w:val="28"/>
        </w:rPr>
        <w:t xml:space="preserve"> that we discussed </w:t>
      </w:r>
      <w:r w:rsidR="00EE52B5" w:rsidRPr="00C8693C">
        <w:rPr>
          <w:rFonts w:cstheme="minorHAnsi"/>
          <w:color w:val="000000" w:themeColor="text1"/>
          <w:sz w:val="28"/>
          <w:szCs w:val="28"/>
        </w:rPr>
        <w:t>in the</w:t>
      </w:r>
      <w:r w:rsidRPr="00C8693C">
        <w:rPr>
          <w:rFonts w:cstheme="minorHAnsi"/>
          <w:color w:val="000000" w:themeColor="text1"/>
          <w:sz w:val="28"/>
          <w:szCs w:val="28"/>
        </w:rPr>
        <w:t xml:space="preserve"> conversation that we did not go live with</w:t>
      </w:r>
      <w:r w:rsidR="00EE52B5" w:rsidRPr="00C8693C">
        <w:rPr>
          <w:rFonts w:cstheme="minorHAnsi"/>
          <w:color w:val="000000" w:themeColor="text1"/>
          <w:sz w:val="28"/>
          <w:szCs w:val="28"/>
        </w:rPr>
        <w:t xml:space="preserve">… </w:t>
      </w:r>
      <w:r w:rsidRPr="00C8693C">
        <w:rPr>
          <w:rFonts w:cstheme="minorHAnsi"/>
          <w:color w:val="000000" w:themeColor="text1"/>
          <w:sz w:val="28"/>
          <w:szCs w:val="28"/>
        </w:rPr>
        <w:t xml:space="preserve">I do think a part of figuring this out is being courageous and being bold and being willing to discuss black culture when compared to other cultures. </w:t>
      </w:r>
      <w:r w:rsidR="00EE52B5" w:rsidRPr="00C8693C">
        <w:rPr>
          <w:rFonts w:cstheme="minorHAnsi"/>
          <w:color w:val="000000" w:themeColor="text1"/>
          <w:sz w:val="28"/>
          <w:szCs w:val="28"/>
        </w:rPr>
        <w:t xml:space="preserve">In </w:t>
      </w:r>
      <w:r w:rsidR="00CD40D7" w:rsidRPr="00C8693C">
        <w:rPr>
          <w:rFonts w:cstheme="minorHAnsi"/>
          <w:color w:val="000000" w:themeColor="text1"/>
          <w:sz w:val="28"/>
          <w:szCs w:val="28"/>
        </w:rPr>
        <w:t>general,</w:t>
      </w:r>
      <w:r w:rsidR="00EE52B5" w:rsidRPr="00C8693C">
        <w:rPr>
          <w:rFonts w:cstheme="minorHAnsi"/>
          <w:color w:val="000000" w:themeColor="text1"/>
          <w:sz w:val="28"/>
          <w:szCs w:val="28"/>
        </w:rPr>
        <w:t xml:space="preserve"> and in a lot of conversations, </w:t>
      </w:r>
      <w:r w:rsidRPr="00C8693C">
        <w:rPr>
          <w:rFonts w:cstheme="minorHAnsi"/>
          <w:color w:val="000000" w:themeColor="text1"/>
          <w:sz w:val="28"/>
          <w:szCs w:val="28"/>
        </w:rPr>
        <w:t>I think we are largely dismissing the cultural aspect to this and over emphasizing the race aspect of this.</w:t>
      </w:r>
      <w:r w:rsidR="00EE52B5" w:rsidRPr="00C8693C">
        <w:rPr>
          <w:rFonts w:cstheme="minorHAnsi"/>
          <w:color w:val="000000" w:themeColor="text1"/>
          <w:sz w:val="28"/>
          <w:szCs w:val="28"/>
        </w:rPr>
        <w:t xml:space="preserve"> People and Christian leaders like Lisa Sharon Harper and KB have brought up this </w:t>
      </w:r>
      <w:r w:rsidR="00EE52B5" w:rsidRPr="00C8693C">
        <w:rPr>
          <w:rFonts w:cstheme="minorHAnsi"/>
          <w:color w:val="000000" w:themeColor="text1"/>
          <w:sz w:val="28"/>
          <w:szCs w:val="28"/>
        </w:rPr>
        <w:lastRenderedPageBreak/>
        <w:t xml:space="preserve">point. But, yeah we need to reclaim ethnicity and understand race is just a political and social construct. Which we went over when the modern understanding of race was created in a previous episode. </w:t>
      </w:r>
      <w:r w:rsidR="00C74194" w:rsidRPr="00C8693C">
        <w:rPr>
          <w:rFonts w:cstheme="minorHAnsi"/>
          <w:color w:val="000000" w:themeColor="text1"/>
          <w:sz w:val="28"/>
          <w:szCs w:val="28"/>
        </w:rPr>
        <w:t>From Plato in 360 BC and God addresses this in 1 Peter when He talks about one race.</w:t>
      </w:r>
    </w:p>
    <w:p w:rsidR="00983CA5" w:rsidRPr="00C8693C" w:rsidRDefault="00983CA5" w:rsidP="003B56FA">
      <w:pPr>
        <w:pStyle w:val="ListParagraph"/>
        <w:numPr>
          <w:ilvl w:val="2"/>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I understand the tendency we have to not want to discuss race… </w:t>
      </w:r>
    </w:p>
    <w:p w:rsidR="00983CA5" w:rsidRPr="00C8693C" w:rsidRDefault="00983CA5" w:rsidP="00983CA5">
      <w:pPr>
        <w:pStyle w:val="ListParagraph"/>
        <w:numPr>
          <w:ilvl w:val="3"/>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And it’s reasonable. Cause talks about culture in the past have turned into things such as white supremacy or black power or tribalism. </w:t>
      </w:r>
    </w:p>
    <w:p w:rsidR="00983CA5" w:rsidRPr="00C8693C" w:rsidRDefault="00983CA5" w:rsidP="00983CA5">
      <w:pPr>
        <w:pStyle w:val="ListParagraph"/>
        <w:numPr>
          <w:ilvl w:val="3"/>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But the truth each culture has a unique part of God’s character. Each culture has a unique value system. And there are cultures that are better than others due to the values they strive towards. That doesn’t mean the other cultures should be disregarded but we should take a nuanced approach by adopting their good parts and not conforming to the bad ones. </w:t>
      </w:r>
    </w:p>
    <w:p w:rsidR="00983CA5" w:rsidRPr="00C8693C" w:rsidRDefault="00983CA5" w:rsidP="00983CA5">
      <w:pPr>
        <w:pStyle w:val="ListParagraph"/>
        <w:numPr>
          <w:ilvl w:val="3"/>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And </w:t>
      </w:r>
      <w:proofErr w:type="gramStart"/>
      <w:r w:rsidRPr="00C8693C">
        <w:rPr>
          <w:rFonts w:cstheme="minorHAnsi"/>
          <w:color w:val="000000" w:themeColor="text1"/>
          <w:sz w:val="28"/>
          <w:szCs w:val="28"/>
        </w:rPr>
        <w:t>so</w:t>
      </w:r>
      <w:proofErr w:type="gramEnd"/>
      <w:r w:rsidRPr="00C8693C">
        <w:rPr>
          <w:rFonts w:cstheme="minorHAnsi"/>
          <w:color w:val="000000" w:themeColor="text1"/>
          <w:sz w:val="28"/>
          <w:szCs w:val="28"/>
        </w:rPr>
        <w:t xml:space="preserve"> we have the be able to critique these cultures.</w:t>
      </w:r>
    </w:p>
    <w:p w:rsidR="003B56FA" w:rsidRPr="00C8693C" w:rsidRDefault="00EE52B5" w:rsidP="00983CA5">
      <w:pPr>
        <w:pStyle w:val="ListParagraph"/>
        <w:numPr>
          <w:ilvl w:val="2"/>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And </w:t>
      </w:r>
      <w:r w:rsidR="003B56FA" w:rsidRPr="00C8693C">
        <w:rPr>
          <w:rFonts w:cstheme="minorHAnsi"/>
          <w:color w:val="000000" w:themeColor="text1"/>
          <w:sz w:val="28"/>
          <w:szCs w:val="28"/>
        </w:rPr>
        <w:t xml:space="preserve">It may </w:t>
      </w:r>
      <w:r w:rsidRPr="00C8693C">
        <w:rPr>
          <w:rFonts w:cstheme="minorHAnsi"/>
          <w:color w:val="000000" w:themeColor="text1"/>
          <w:sz w:val="28"/>
          <w:szCs w:val="28"/>
        </w:rPr>
        <w:t>seem</w:t>
      </w:r>
      <w:r w:rsidR="003B56FA" w:rsidRPr="00C8693C">
        <w:rPr>
          <w:rFonts w:cstheme="minorHAnsi"/>
          <w:color w:val="000000" w:themeColor="text1"/>
          <w:sz w:val="28"/>
          <w:szCs w:val="28"/>
        </w:rPr>
        <w:t xml:space="preserve"> insignificant or trivial to make the distinction that it’s not murders that are higher but just tendency to use violent a </w:t>
      </w:r>
      <w:r w:rsidR="0060322C" w:rsidRPr="00C8693C">
        <w:rPr>
          <w:rFonts w:cstheme="minorHAnsi"/>
          <w:color w:val="000000" w:themeColor="text1"/>
          <w:sz w:val="28"/>
          <w:szCs w:val="28"/>
        </w:rPr>
        <w:t>restraint</w:t>
      </w:r>
      <w:r w:rsidR="003B56FA" w:rsidRPr="00C8693C">
        <w:rPr>
          <w:rFonts w:cstheme="minorHAnsi"/>
          <w:color w:val="000000" w:themeColor="text1"/>
          <w:sz w:val="28"/>
          <w:szCs w:val="28"/>
        </w:rPr>
        <w:t>. I think it’s key for us to properly describe the scope and severity when discussing these issues. Because if we don’t then that could cause us to overreact and not actually solve the problems at hand.</w:t>
      </w:r>
    </w:p>
    <w:p w:rsidR="00EE52B5" w:rsidRPr="00C8693C" w:rsidRDefault="003B56FA" w:rsidP="003B56FA">
      <w:pPr>
        <w:pStyle w:val="ListParagraph"/>
        <w:numPr>
          <w:ilvl w:val="2"/>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As well going towards this whole issue I do think we need to break down a couple more things in the long term. One is understanding unfortunately why the black community commits crime at a higher rate than other races. There can be a lot of factors for that such as pro</w:t>
      </w:r>
      <w:r w:rsidR="00EE52B5" w:rsidRPr="00C8693C">
        <w:rPr>
          <w:rFonts w:cstheme="minorHAnsi"/>
          <w:color w:val="000000" w:themeColor="text1"/>
          <w:sz w:val="28"/>
          <w:szCs w:val="28"/>
        </w:rPr>
        <w:t>v</w:t>
      </w:r>
      <w:r w:rsidRPr="00C8693C">
        <w:rPr>
          <w:rFonts w:cstheme="minorHAnsi"/>
          <w:color w:val="000000" w:themeColor="text1"/>
          <w:sz w:val="28"/>
          <w:szCs w:val="28"/>
        </w:rPr>
        <w:t>erty</w:t>
      </w:r>
      <w:r w:rsidR="00EE52B5" w:rsidRPr="00C8693C">
        <w:rPr>
          <w:rFonts w:cstheme="minorHAnsi"/>
          <w:color w:val="000000" w:themeColor="text1"/>
          <w:sz w:val="28"/>
          <w:szCs w:val="28"/>
        </w:rPr>
        <w:t xml:space="preserve">, </w:t>
      </w:r>
      <w:r w:rsidRPr="00C8693C">
        <w:rPr>
          <w:rFonts w:cstheme="minorHAnsi"/>
          <w:color w:val="000000" w:themeColor="text1"/>
          <w:sz w:val="28"/>
          <w:szCs w:val="28"/>
        </w:rPr>
        <w:t xml:space="preserve">environmental </w:t>
      </w:r>
      <w:r w:rsidR="00EE52B5" w:rsidRPr="00C8693C">
        <w:rPr>
          <w:rFonts w:cstheme="minorHAnsi"/>
          <w:color w:val="000000" w:themeColor="text1"/>
          <w:sz w:val="28"/>
          <w:szCs w:val="28"/>
        </w:rPr>
        <w:t>influences, and</w:t>
      </w:r>
      <w:r w:rsidRPr="00C8693C">
        <w:rPr>
          <w:rFonts w:cstheme="minorHAnsi"/>
          <w:color w:val="000000" w:themeColor="text1"/>
          <w:sz w:val="28"/>
          <w:szCs w:val="28"/>
        </w:rPr>
        <w:t xml:space="preserve"> I think </w:t>
      </w:r>
      <w:r w:rsidR="00EE52B5" w:rsidRPr="00C8693C">
        <w:rPr>
          <w:rFonts w:cstheme="minorHAnsi"/>
          <w:color w:val="000000" w:themeColor="text1"/>
          <w:sz w:val="28"/>
          <w:szCs w:val="28"/>
        </w:rPr>
        <w:t>a potential</w:t>
      </w:r>
      <w:r w:rsidRPr="00C8693C">
        <w:rPr>
          <w:rFonts w:cstheme="minorHAnsi"/>
          <w:color w:val="000000" w:themeColor="text1"/>
          <w:sz w:val="28"/>
          <w:szCs w:val="28"/>
        </w:rPr>
        <w:t xml:space="preserve"> additional one is over policing of petty crimes versus violent crimes. </w:t>
      </w:r>
    </w:p>
    <w:p w:rsidR="003B56FA" w:rsidRPr="00C8693C" w:rsidRDefault="003B56FA" w:rsidP="003B56FA">
      <w:pPr>
        <w:pStyle w:val="ListParagraph"/>
        <w:numPr>
          <w:ilvl w:val="2"/>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Coleman Hughes I think </w:t>
      </w:r>
      <w:r w:rsidR="00EE52B5" w:rsidRPr="00C8693C">
        <w:rPr>
          <w:rFonts w:cstheme="minorHAnsi"/>
          <w:color w:val="000000" w:themeColor="text1"/>
          <w:sz w:val="28"/>
          <w:szCs w:val="28"/>
        </w:rPr>
        <w:t>illustrates this greatly</w:t>
      </w:r>
      <w:r w:rsidRPr="00C8693C">
        <w:rPr>
          <w:rFonts w:cstheme="minorHAnsi"/>
          <w:color w:val="000000" w:themeColor="text1"/>
          <w:sz w:val="28"/>
          <w:szCs w:val="28"/>
        </w:rPr>
        <w:t xml:space="preserve">. In some of those articles he </w:t>
      </w:r>
      <w:r w:rsidR="00EE52B5" w:rsidRPr="00C8693C">
        <w:rPr>
          <w:rFonts w:cstheme="minorHAnsi"/>
          <w:color w:val="000000" w:themeColor="text1"/>
          <w:sz w:val="28"/>
          <w:szCs w:val="28"/>
        </w:rPr>
        <w:t>discusses</w:t>
      </w:r>
      <w:r w:rsidRPr="00C8693C">
        <w:rPr>
          <w:rFonts w:cstheme="minorHAnsi"/>
          <w:color w:val="000000" w:themeColor="text1"/>
          <w:sz w:val="28"/>
          <w:szCs w:val="28"/>
        </w:rPr>
        <w:t xml:space="preserve"> how black individuals are </w:t>
      </w:r>
      <w:r w:rsidR="00EE52B5" w:rsidRPr="00C8693C">
        <w:rPr>
          <w:rFonts w:cstheme="minorHAnsi"/>
          <w:color w:val="000000" w:themeColor="text1"/>
          <w:sz w:val="28"/>
          <w:szCs w:val="28"/>
        </w:rPr>
        <w:t>ar</w:t>
      </w:r>
      <w:r w:rsidRPr="00C8693C">
        <w:rPr>
          <w:rFonts w:cstheme="minorHAnsi"/>
          <w:color w:val="000000" w:themeColor="text1"/>
          <w:sz w:val="28"/>
          <w:szCs w:val="28"/>
        </w:rPr>
        <w:t xml:space="preserve">rested more than other races when </w:t>
      </w:r>
      <w:r w:rsidR="00EE52B5" w:rsidRPr="00C8693C">
        <w:rPr>
          <w:rFonts w:cstheme="minorHAnsi"/>
          <w:color w:val="000000" w:themeColor="text1"/>
          <w:sz w:val="28"/>
          <w:szCs w:val="28"/>
        </w:rPr>
        <w:t>it</w:t>
      </w:r>
      <w:r w:rsidRPr="00C8693C">
        <w:rPr>
          <w:rFonts w:cstheme="minorHAnsi"/>
          <w:color w:val="000000" w:themeColor="text1"/>
          <w:sz w:val="28"/>
          <w:szCs w:val="28"/>
        </w:rPr>
        <w:t xml:space="preserve"> comes </w:t>
      </w:r>
      <w:r w:rsidR="00EE52B5" w:rsidRPr="00C8693C">
        <w:rPr>
          <w:rFonts w:cstheme="minorHAnsi"/>
          <w:color w:val="000000" w:themeColor="text1"/>
          <w:sz w:val="28"/>
          <w:szCs w:val="28"/>
        </w:rPr>
        <w:t>to</w:t>
      </w:r>
      <w:r w:rsidRPr="00C8693C">
        <w:rPr>
          <w:rFonts w:cstheme="minorHAnsi"/>
          <w:color w:val="000000" w:themeColor="text1"/>
          <w:sz w:val="28"/>
          <w:szCs w:val="28"/>
        </w:rPr>
        <w:t xml:space="preserve"> things such as drug crimes </w:t>
      </w:r>
      <w:r w:rsidR="00EE52B5" w:rsidRPr="00C8693C">
        <w:rPr>
          <w:rFonts w:cstheme="minorHAnsi"/>
          <w:color w:val="000000" w:themeColor="text1"/>
          <w:sz w:val="28"/>
          <w:szCs w:val="28"/>
        </w:rPr>
        <w:t>or</w:t>
      </w:r>
      <w:r w:rsidRPr="00C8693C">
        <w:rPr>
          <w:rFonts w:cstheme="minorHAnsi"/>
          <w:color w:val="000000" w:themeColor="text1"/>
          <w:sz w:val="28"/>
          <w:szCs w:val="28"/>
        </w:rPr>
        <w:t xml:space="preserve"> petty crimes. But the rate of which the murders were black individuals are the victims are </w:t>
      </w:r>
      <w:r w:rsidR="00EE52B5" w:rsidRPr="00C8693C">
        <w:rPr>
          <w:rFonts w:cstheme="minorHAnsi"/>
          <w:color w:val="000000" w:themeColor="text1"/>
          <w:sz w:val="28"/>
          <w:szCs w:val="28"/>
        </w:rPr>
        <w:t>solved is</w:t>
      </w:r>
      <w:r w:rsidRPr="00C8693C">
        <w:rPr>
          <w:rFonts w:cstheme="minorHAnsi"/>
          <w:color w:val="000000" w:themeColor="text1"/>
          <w:sz w:val="28"/>
          <w:szCs w:val="28"/>
        </w:rPr>
        <w:t xml:space="preserve"> a significantly lower percentage than those of other races. </w:t>
      </w:r>
      <w:r w:rsidR="00CD40D7" w:rsidRPr="00C8693C">
        <w:rPr>
          <w:rFonts w:cstheme="minorHAnsi"/>
          <w:color w:val="000000" w:themeColor="text1"/>
          <w:sz w:val="28"/>
          <w:szCs w:val="28"/>
        </w:rPr>
        <w:t>So,</w:t>
      </w:r>
      <w:r w:rsidRPr="00C8693C">
        <w:rPr>
          <w:rFonts w:cstheme="minorHAnsi"/>
          <w:color w:val="000000" w:themeColor="text1"/>
          <w:sz w:val="28"/>
          <w:szCs w:val="28"/>
        </w:rPr>
        <w:t xml:space="preserve"> I do </w:t>
      </w:r>
      <w:r w:rsidR="00EE52B5" w:rsidRPr="00C8693C">
        <w:rPr>
          <w:rFonts w:cstheme="minorHAnsi"/>
          <w:color w:val="000000" w:themeColor="text1"/>
          <w:sz w:val="28"/>
          <w:szCs w:val="28"/>
        </w:rPr>
        <w:t xml:space="preserve">one think </w:t>
      </w:r>
      <w:r w:rsidRPr="00C8693C">
        <w:rPr>
          <w:rFonts w:cstheme="minorHAnsi"/>
          <w:color w:val="000000" w:themeColor="text1"/>
          <w:sz w:val="28"/>
          <w:szCs w:val="28"/>
        </w:rPr>
        <w:lastRenderedPageBreak/>
        <w:t xml:space="preserve">we need to look at </w:t>
      </w:r>
      <w:r w:rsidR="00EE52B5" w:rsidRPr="00C8693C">
        <w:rPr>
          <w:rFonts w:cstheme="minorHAnsi"/>
          <w:color w:val="000000" w:themeColor="text1"/>
          <w:sz w:val="28"/>
          <w:szCs w:val="28"/>
        </w:rPr>
        <w:t>is</w:t>
      </w:r>
      <w:r w:rsidRPr="00C8693C">
        <w:rPr>
          <w:rFonts w:cstheme="minorHAnsi"/>
          <w:color w:val="000000" w:themeColor="text1"/>
          <w:sz w:val="28"/>
          <w:szCs w:val="28"/>
        </w:rPr>
        <w:t xml:space="preserve"> the police are interacting and enforcing the law in the largely minority communities.</w:t>
      </w:r>
    </w:p>
    <w:p w:rsidR="00BF4C39" w:rsidRPr="00C8693C" w:rsidRDefault="00BF4C39" w:rsidP="003B56FA">
      <w:pPr>
        <w:pStyle w:val="ListParagraph"/>
        <w:numPr>
          <w:ilvl w:val="2"/>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As well, Malco</w:t>
      </w:r>
      <w:r w:rsidR="00E16A29" w:rsidRPr="00C8693C">
        <w:rPr>
          <w:rFonts w:cstheme="minorHAnsi"/>
          <w:color w:val="000000" w:themeColor="text1"/>
          <w:sz w:val="28"/>
          <w:szCs w:val="28"/>
        </w:rPr>
        <w:t>l</w:t>
      </w:r>
      <w:r w:rsidRPr="00C8693C">
        <w:rPr>
          <w:rFonts w:cstheme="minorHAnsi"/>
          <w:color w:val="000000" w:themeColor="text1"/>
          <w:sz w:val="28"/>
          <w:szCs w:val="28"/>
        </w:rPr>
        <w:t xml:space="preserve">m Gladwell discusses this phenomenon with Joe Rogan. Video titled </w:t>
      </w:r>
      <w:r w:rsidRPr="00C8693C">
        <w:rPr>
          <w:rFonts w:cstheme="minorHAnsi"/>
          <w:color w:val="000000" w:themeColor="text1"/>
          <w:sz w:val="28"/>
          <w:szCs w:val="28"/>
          <w:u w:val="single"/>
        </w:rPr>
        <w:t>“The Curious Death of Sandra Bland w/ Malco</w:t>
      </w:r>
      <w:r w:rsidR="00E16A29" w:rsidRPr="00C8693C">
        <w:rPr>
          <w:rFonts w:cstheme="minorHAnsi"/>
          <w:color w:val="000000" w:themeColor="text1"/>
          <w:sz w:val="28"/>
          <w:szCs w:val="28"/>
          <w:u w:val="single"/>
        </w:rPr>
        <w:t>lm Gladwell | Joe Rogan”</w:t>
      </w:r>
    </w:p>
    <w:p w:rsidR="00EE52B5" w:rsidRPr="00C8693C" w:rsidRDefault="00EE52B5" w:rsidP="003B56FA">
      <w:pPr>
        <w:pStyle w:val="ListParagraph"/>
        <w:numPr>
          <w:ilvl w:val="2"/>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I will add a brief footnote here and say, don’t make the leap and then think all issues are cause of the War on Drugs and drug crime. John Pfaff, a professor at Fordham, has studies this for many years and breaks down the percentage of people in prison for drug crime vs. violent crime. We’ll link that in the show notes on our website.</w:t>
      </w:r>
    </w:p>
    <w:p w:rsidR="00BF4C39" w:rsidRPr="00037066" w:rsidRDefault="00BF4C39" w:rsidP="00BF4C39">
      <w:pPr>
        <w:pStyle w:val="ListParagraph"/>
        <w:numPr>
          <w:ilvl w:val="1"/>
          <w:numId w:val="8"/>
        </w:numPr>
        <w:autoSpaceDE w:val="0"/>
        <w:autoSpaceDN w:val="0"/>
        <w:adjustRightInd w:val="0"/>
        <w:spacing w:after="0" w:line="240" w:lineRule="auto"/>
        <w:rPr>
          <w:rFonts w:cstheme="minorHAnsi"/>
          <w:color w:val="auto"/>
          <w:sz w:val="28"/>
          <w:szCs w:val="28"/>
        </w:rPr>
      </w:pPr>
      <w:hyperlink r:id="rId15" w:history="1">
        <w:r w:rsidRPr="00037066">
          <w:rPr>
            <w:rStyle w:val="Hyperlink"/>
            <w:rFonts w:cstheme="minorHAnsi"/>
            <w:sz w:val="28"/>
            <w:szCs w:val="28"/>
          </w:rPr>
          <w:t>https://www.wsj.com/articles/the-myth-of-systemic-police-racism-11591119883</w:t>
        </w:r>
      </w:hyperlink>
    </w:p>
    <w:p w:rsidR="00983CA5" w:rsidRPr="00037066" w:rsidRDefault="00983CA5" w:rsidP="009101F7">
      <w:pPr>
        <w:rPr>
          <w:rFonts w:cstheme="minorHAnsi"/>
          <w:sz w:val="28"/>
          <w:szCs w:val="28"/>
        </w:rPr>
      </w:pPr>
    </w:p>
    <w:p w:rsidR="009101F7" w:rsidRPr="00C8693C" w:rsidRDefault="000D1B1E" w:rsidP="000D1B1E">
      <w:pPr>
        <w:pStyle w:val="ListParagraph"/>
        <w:numPr>
          <w:ilvl w:val="0"/>
          <w:numId w:val="17"/>
        </w:numPr>
        <w:rPr>
          <w:rFonts w:cstheme="minorHAnsi"/>
          <w:color w:val="000000" w:themeColor="text1"/>
          <w:sz w:val="28"/>
          <w:szCs w:val="28"/>
        </w:rPr>
      </w:pPr>
      <w:r w:rsidRPr="00C8693C">
        <w:rPr>
          <w:rFonts w:cstheme="minorHAnsi"/>
          <w:color w:val="000000" w:themeColor="text1"/>
          <w:sz w:val="28"/>
          <w:szCs w:val="28"/>
        </w:rPr>
        <w:t>Traffic Stops</w:t>
      </w:r>
    </w:p>
    <w:p w:rsidR="000D1B1E" w:rsidRPr="00037066" w:rsidRDefault="0007219B" w:rsidP="000D1B1E">
      <w:pPr>
        <w:pStyle w:val="ListParagraph"/>
        <w:numPr>
          <w:ilvl w:val="1"/>
          <w:numId w:val="17"/>
        </w:numPr>
        <w:autoSpaceDE w:val="0"/>
        <w:autoSpaceDN w:val="0"/>
        <w:adjustRightInd w:val="0"/>
        <w:spacing w:after="0" w:line="240" w:lineRule="auto"/>
        <w:rPr>
          <w:rFonts w:cstheme="minorHAnsi"/>
          <w:color w:val="auto"/>
          <w:sz w:val="28"/>
          <w:szCs w:val="28"/>
        </w:rPr>
      </w:pPr>
      <w:hyperlink r:id="rId16" w:history="1">
        <w:r w:rsidR="000D1B1E" w:rsidRPr="00037066">
          <w:rPr>
            <w:rStyle w:val="Hyperlink"/>
            <w:rFonts w:cstheme="minorHAnsi"/>
            <w:sz w:val="28"/>
            <w:szCs w:val="28"/>
          </w:rPr>
          <w:t>https://nij.ojp.gov/topics/articles/racial-profiling-and-traffic-stops</w:t>
        </w:r>
      </w:hyperlink>
    </w:p>
    <w:p w:rsidR="000D1B1E" w:rsidRPr="00C8693C" w:rsidRDefault="000D1B1E" w:rsidP="000D1B1E">
      <w:pPr>
        <w:pStyle w:val="ListParagraph"/>
        <w:numPr>
          <w:ilvl w:val="1"/>
          <w:numId w:val="17"/>
        </w:numPr>
        <w:rPr>
          <w:rFonts w:cstheme="minorHAnsi"/>
          <w:color w:val="000000" w:themeColor="text1"/>
          <w:sz w:val="28"/>
          <w:szCs w:val="28"/>
        </w:rPr>
      </w:pPr>
      <w:r w:rsidRPr="00C8693C">
        <w:rPr>
          <w:rFonts w:cstheme="minorHAnsi"/>
          <w:color w:val="000000" w:themeColor="text1"/>
          <w:sz w:val="28"/>
          <w:szCs w:val="28"/>
        </w:rPr>
        <w:t xml:space="preserve">2013 Study by National Institute of Justice: Found Racial bias or racism is not the cause of black individuals being pulled over more than other races. They found the three main factors being: Difference in driving patterns, different in exposure, and difference in </w:t>
      </w:r>
      <w:r w:rsidR="00D142AD" w:rsidRPr="00C8693C">
        <w:rPr>
          <w:rFonts w:cstheme="minorHAnsi"/>
          <w:color w:val="000000" w:themeColor="text1"/>
          <w:sz w:val="28"/>
          <w:szCs w:val="28"/>
        </w:rPr>
        <w:t>offending</w:t>
      </w:r>
      <w:r w:rsidRPr="00C8693C">
        <w:rPr>
          <w:rFonts w:cstheme="minorHAnsi"/>
          <w:color w:val="000000" w:themeColor="text1"/>
          <w:sz w:val="28"/>
          <w:szCs w:val="28"/>
        </w:rPr>
        <w:t>.</w:t>
      </w:r>
    </w:p>
    <w:p w:rsidR="009101F7" w:rsidRPr="00C8693C" w:rsidRDefault="009101F7" w:rsidP="009101F7">
      <w:pPr>
        <w:rPr>
          <w:rFonts w:cstheme="minorHAnsi"/>
          <w:color w:val="000000" w:themeColor="text1"/>
          <w:sz w:val="28"/>
          <w:szCs w:val="28"/>
        </w:rPr>
      </w:pPr>
    </w:p>
    <w:p w:rsidR="004E78B8" w:rsidRPr="00C8693C" w:rsidRDefault="003A20AF" w:rsidP="0060322C">
      <w:pPr>
        <w:pStyle w:val="ListParagraph"/>
        <w:numPr>
          <w:ilvl w:val="0"/>
          <w:numId w:val="8"/>
        </w:numPr>
        <w:rPr>
          <w:rFonts w:cstheme="minorHAnsi"/>
          <w:color w:val="000000" w:themeColor="text1"/>
          <w:sz w:val="28"/>
          <w:szCs w:val="28"/>
        </w:rPr>
      </w:pPr>
      <w:r w:rsidRPr="00C8693C">
        <w:rPr>
          <w:rFonts w:cstheme="minorHAnsi"/>
          <w:color w:val="000000" w:themeColor="text1"/>
          <w:sz w:val="28"/>
          <w:szCs w:val="28"/>
        </w:rPr>
        <w:t>Data that David brought up in Conversation 3 about the differences in sentencing for Black and White individuals</w:t>
      </w:r>
    </w:p>
    <w:p w:rsidR="003A20AF" w:rsidRPr="00C8693C" w:rsidRDefault="003A20AF" w:rsidP="003A20AF">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I think this is something for us to look into and a perfect situation for us to look at the factors</w:t>
      </w:r>
      <w:r w:rsidR="005440B3" w:rsidRPr="00C8693C">
        <w:rPr>
          <w:rFonts w:cstheme="minorHAnsi"/>
          <w:color w:val="000000" w:themeColor="text1"/>
          <w:sz w:val="28"/>
          <w:szCs w:val="28"/>
        </w:rPr>
        <w:t>.</w:t>
      </w:r>
    </w:p>
    <w:p w:rsidR="005440B3" w:rsidRPr="00C8693C" w:rsidRDefault="005440B3" w:rsidP="003A20AF">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I have looked into it and I’ll save my findings for the sake of time and so you can go look into this issue.</w:t>
      </w:r>
    </w:p>
    <w:p w:rsidR="003A20AF" w:rsidRPr="00C8693C" w:rsidRDefault="003A20AF" w:rsidP="003A20AF">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The one variable they did not control for in this study was wealth/class. As we know, that has a big impact on sentencing……</w:t>
      </w:r>
    </w:p>
    <w:p w:rsidR="0060322C" w:rsidRPr="00037066" w:rsidRDefault="0060322C" w:rsidP="0060322C">
      <w:pPr>
        <w:pStyle w:val="ListParagraph"/>
        <w:numPr>
          <w:ilvl w:val="0"/>
          <w:numId w:val="8"/>
        </w:numPr>
        <w:autoSpaceDE w:val="0"/>
        <w:autoSpaceDN w:val="0"/>
        <w:adjustRightInd w:val="0"/>
        <w:spacing w:after="0" w:line="240" w:lineRule="auto"/>
        <w:rPr>
          <w:rFonts w:cstheme="minorHAnsi"/>
          <w:sz w:val="28"/>
          <w:szCs w:val="28"/>
        </w:rPr>
      </w:pPr>
      <w:hyperlink r:id="rId17" w:history="1">
        <w:r w:rsidRPr="00037066">
          <w:rPr>
            <w:rFonts w:cstheme="minorHAnsi"/>
            <w:color w:val="DCA10D"/>
            <w:sz w:val="28"/>
            <w:szCs w:val="28"/>
          </w:rPr>
          <w:t>https://www.washingtonpost.com/news/wonk/wp/2017/11/16/black-men-sentenced-to-more-time-for-committing-the-exact-same-crime-as-a-white-person-study-finds/</w:t>
        </w:r>
      </w:hyperlink>
    </w:p>
    <w:p w:rsidR="0060322C" w:rsidRPr="00C8693C" w:rsidRDefault="0060322C" w:rsidP="0060322C">
      <w:pPr>
        <w:pStyle w:val="ListParagraph"/>
        <w:numPr>
          <w:ilvl w:val="0"/>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He says that decisions by federal prosecutors — whether to seek a charge carrying a mandatory minimum sentence, for instance — are also driving the disparities.</w:t>
      </w:r>
    </w:p>
    <w:p w:rsidR="0060322C" w:rsidRPr="00C8693C" w:rsidRDefault="0060322C" w:rsidP="0060322C">
      <w:pPr>
        <w:numPr>
          <w:ilvl w:val="1"/>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lastRenderedPageBreak/>
        <w:t>I agree with mandatory minimums being done away with</w:t>
      </w:r>
    </w:p>
    <w:p w:rsidR="0060322C" w:rsidRPr="00C8693C" w:rsidRDefault="0060322C" w:rsidP="0060322C">
      <w:pPr>
        <w:pStyle w:val="ListParagraph"/>
        <w:numPr>
          <w:ilvl w:val="0"/>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According to the Sentencing Commission's report, the black/white sentencing disparities are being driven in large part by “non-government sponsored departures and variances” — in plain English, sentencing choices made by judges at their own discretion</w:t>
      </w:r>
    </w:p>
    <w:p w:rsidR="0060322C" w:rsidRPr="00C8693C" w:rsidRDefault="00CD40D7" w:rsidP="0060322C">
      <w:pPr>
        <w:numPr>
          <w:ilvl w:val="1"/>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Therefore,</w:t>
      </w:r>
      <w:r w:rsidR="0060322C" w:rsidRPr="00C8693C">
        <w:rPr>
          <w:rFonts w:cstheme="minorHAnsi"/>
          <w:color w:val="000000" w:themeColor="text1"/>
          <w:sz w:val="28"/>
          <w:szCs w:val="28"/>
        </w:rPr>
        <w:t xml:space="preserve"> not systemic racism, but individual’s choices. </w:t>
      </w:r>
    </w:p>
    <w:p w:rsidR="0060322C" w:rsidRPr="00C8693C" w:rsidRDefault="0060322C" w:rsidP="0060322C">
      <w:pPr>
        <w:numPr>
          <w:ilvl w:val="1"/>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If we see someone doing this, they should lose their job, not say the whole judicial system is systemically racist</w:t>
      </w:r>
    </w:p>
    <w:p w:rsidR="0060322C" w:rsidRPr="00C8693C" w:rsidRDefault="0060322C" w:rsidP="0060322C">
      <w:pPr>
        <w:pStyle w:val="ListParagraph"/>
        <w:numPr>
          <w:ilvl w:val="0"/>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What are other potential factors outside of race?</w:t>
      </w:r>
    </w:p>
    <w:p w:rsidR="0060322C" w:rsidRPr="00C8693C" w:rsidRDefault="0060322C" w:rsidP="0060322C">
      <w:pPr>
        <w:numPr>
          <w:ilvl w:val="1"/>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Crimes before?</w:t>
      </w:r>
      <w:r w:rsidRPr="00C8693C">
        <w:rPr>
          <w:rFonts w:cstheme="minorHAnsi"/>
          <w:color w:val="000000" w:themeColor="text1"/>
          <w:sz w:val="28"/>
          <w:szCs w:val="28"/>
        </w:rPr>
        <w:t xml:space="preserve"> </w:t>
      </w:r>
      <w:r w:rsidRPr="00C8693C">
        <w:rPr>
          <w:rFonts w:cstheme="minorHAnsi"/>
          <w:color w:val="000000" w:themeColor="text1"/>
          <w:sz w:val="28"/>
          <w:szCs w:val="28"/>
        </w:rPr>
        <w:t>Different sentences in different states</w:t>
      </w:r>
    </w:p>
    <w:p w:rsidR="0060322C" w:rsidRPr="00C8693C" w:rsidRDefault="0060322C" w:rsidP="0060322C">
      <w:pPr>
        <w:pStyle w:val="ListParagraph"/>
        <w:numPr>
          <w:ilvl w:val="0"/>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Why haven’t we brought up gender sentencing gaps?</w:t>
      </w:r>
    </w:p>
    <w:p w:rsidR="0060322C" w:rsidRPr="00037066" w:rsidRDefault="0060322C" w:rsidP="0060322C">
      <w:pPr>
        <w:numPr>
          <w:ilvl w:val="1"/>
          <w:numId w:val="8"/>
        </w:numPr>
        <w:autoSpaceDE w:val="0"/>
        <w:autoSpaceDN w:val="0"/>
        <w:adjustRightInd w:val="0"/>
        <w:spacing w:after="0" w:line="240" w:lineRule="auto"/>
        <w:rPr>
          <w:rFonts w:cstheme="minorHAnsi"/>
          <w:color w:val="auto"/>
          <w:sz w:val="28"/>
          <w:szCs w:val="28"/>
        </w:rPr>
      </w:pPr>
      <w:hyperlink r:id="rId18" w:history="1">
        <w:r w:rsidRPr="00037066">
          <w:rPr>
            <w:rStyle w:val="Hyperlink"/>
            <w:rFonts w:cstheme="minorHAnsi"/>
            <w:sz w:val="28"/>
            <w:szCs w:val="28"/>
          </w:rPr>
          <w:t>https://www.law.umich.edu/newsandinfo/features/Pages/starr_gender_disparities.aspx</w:t>
        </w:r>
      </w:hyperlink>
    </w:p>
    <w:p w:rsidR="0060322C" w:rsidRPr="00C8693C" w:rsidRDefault="0060322C" w:rsidP="0060322C">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We only bring these things up when it’s politically convenient.</w:t>
      </w:r>
    </w:p>
    <w:p w:rsidR="00983CA5" w:rsidRPr="00C8693C" w:rsidRDefault="00983CA5" w:rsidP="00983CA5">
      <w:pPr>
        <w:rPr>
          <w:rFonts w:cstheme="minorHAnsi"/>
          <w:color w:val="000000" w:themeColor="text1"/>
          <w:sz w:val="28"/>
          <w:szCs w:val="28"/>
        </w:rPr>
      </w:pPr>
    </w:p>
    <w:p w:rsidR="003A20AF" w:rsidRPr="00C8693C" w:rsidRDefault="003A20AF" w:rsidP="00BE3CC3">
      <w:pPr>
        <w:pStyle w:val="ListParagraph"/>
        <w:numPr>
          <w:ilvl w:val="0"/>
          <w:numId w:val="8"/>
        </w:numPr>
        <w:rPr>
          <w:rFonts w:cstheme="minorHAnsi"/>
          <w:color w:val="000000" w:themeColor="text1"/>
          <w:sz w:val="28"/>
          <w:szCs w:val="28"/>
        </w:rPr>
      </w:pPr>
      <w:r w:rsidRPr="00C8693C">
        <w:rPr>
          <w:rFonts w:cstheme="minorHAnsi"/>
          <w:color w:val="000000" w:themeColor="text1"/>
          <w:sz w:val="28"/>
          <w:szCs w:val="28"/>
        </w:rPr>
        <w:t>George had touched on this very briefly in our second episode of the series and I just wanted to come back and touch on this…</w:t>
      </w:r>
    </w:p>
    <w:p w:rsidR="003A20AF" w:rsidRPr="00C8693C" w:rsidRDefault="003A20AF" w:rsidP="00DC5EE9">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 xml:space="preserve">No </w:t>
      </w:r>
      <w:r w:rsidRPr="00CD40D7">
        <w:rPr>
          <w:rFonts w:cstheme="minorHAnsi"/>
          <w:color w:val="000000" w:themeColor="text1"/>
          <w:sz w:val="28"/>
          <w:szCs w:val="28"/>
        </w:rPr>
        <w:t xml:space="preserve">Christian should be giving validity to </w:t>
      </w:r>
      <w:r w:rsidRPr="00CD40D7">
        <w:rPr>
          <w:rFonts w:cstheme="minorHAnsi"/>
          <w:b/>
          <w:bCs/>
          <w:color w:val="000000" w:themeColor="text1"/>
          <w:sz w:val="28"/>
          <w:szCs w:val="28"/>
        </w:rPr>
        <w:t>Critical Race/Gender Theory, nor Intersectionality.</w:t>
      </w:r>
      <w:r w:rsidRPr="00CD40D7">
        <w:rPr>
          <w:rFonts w:cstheme="minorHAnsi"/>
          <w:color w:val="000000" w:themeColor="text1"/>
          <w:sz w:val="28"/>
          <w:szCs w:val="28"/>
        </w:rPr>
        <w:t xml:space="preserve"> It is in</w:t>
      </w:r>
      <w:r w:rsidRPr="00C8693C">
        <w:rPr>
          <w:rFonts w:cstheme="minorHAnsi"/>
          <w:color w:val="000000" w:themeColor="text1"/>
          <w:sz w:val="28"/>
          <w:szCs w:val="28"/>
        </w:rPr>
        <w:t xml:space="preserve"> direct opposition to the Gospel, our Creation story, and how to approach situations.</w:t>
      </w:r>
    </w:p>
    <w:p w:rsidR="00DC5EE9" w:rsidRPr="00C8693C" w:rsidRDefault="00DC5EE9" w:rsidP="00DC5EE9">
      <w:pPr>
        <w:pStyle w:val="ListParagraph"/>
        <w:numPr>
          <w:ilvl w:val="1"/>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Critical theory is itself a worldview and we have to start treating it as such. Not as </w:t>
      </w:r>
      <w:r w:rsidR="00CD40D7" w:rsidRPr="00C8693C">
        <w:rPr>
          <w:rFonts w:cstheme="minorHAnsi"/>
          <w:color w:val="000000" w:themeColor="text1"/>
          <w:sz w:val="28"/>
          <w:szCs w:val="28"/>
        </w:rPr>
        <w:t>Marxists</w:t>
      </w:r>
      <w:r w:rsidRPr="00C8693C">
        <w:rPr>
          <w:rFonts w:cstheme="minorHAnsi"/>
          <w:color w:val="000000" w:themeColor="text1"/>
          <w:sz w:val="28"/>
          <w:szCs w:val="28"/>
        </w:rPr>
        <w:t xml:space="preserve"> but critical theorists</w:t>
      </w:r>
      <w:r w:rsidR="00E16A29" w:rsidRPr="00C8693C">
        <w:rPr>
          <w:rFonts w:cstheme="minorHAnsi"/>
          <w:color w:val="000000" w:themeColor="text1"/>
          <w:sz w:val="28"/>
          <w:szCs w:val="28"/>
        </w:rPr>
        <w:t>.</w:t>
      </w:r>
    </w:p>
    <w:p w:rsidR="00DC5EE9" w:rsidRPr="00C8693C" w:rsidRDefault="00DC5EE9" w:rsidP="004E78B8">
      <w:pPr>
        <w:pStyle w:val="ListParagraph"/>
        <w:numPr>
          <w:ilvl w:val="2"/>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It’s not a biblical worldview. </w:t>
      </w:r>
    </w:p>
    <w:p w:rsidR="001360D6" w:rsidRPr="00C8693C" w:rsidRDefault="00DC5EE9" w:rsidP="004E78B8">
      <w:pPr>
        <w:pStyle w:val="ListParagraph"/>
        <w:numPr>
          <w:ilvl w:val="2"/>
          <w:numId w:val="8"/>
        </w:numPr>
        <w:rPr>
          <w:rFonts w:cstheme="minorHAnsi"/>
          <w:color w:val="000000" w:themeColor="text1"/>
          <w:sz w:val="28"/>
          <w:szCs w:val="28"/>
        </w:rPr>
      </w:pPr>
      <w:r w:rsidRPr="00C8693C">
        <w:rPr>
          <w:rFonts w:cstheme="minorHAnsi"/>
          <w:color w:val="000000" w:themeColor="text1"/>
          <w:sz w:val="28"/>
          <w:szCs w:val="28"/>
        </w:rPr>
        <w:t xml:space="preserve">We can sympathize with Marx’s initial thought </w:t>
      </w:r>
      <w:r w:rsidR="00CD40D7" w:rsidRPr="00C8693C">
        <w:rPr>
          <w:rFonts w:cstheme="minorHAnsi"/>
          <w:color w:val="000000" w:themeColor="text1"/>
          <w:sz w:val="28"/>
          <w:szCs w:val="28"/>
        </w:rPr>
        <w:t>because</w:t>
      </w:r>
      <w:r w:rsidRPr="00C8693C">
        <w:rPr>
          <w:rFonts w:cstheme="minorHAnsi"/>
          <w:color w:val="000000" w:themeColor="text1"/>
          <w:sz w:val="28"/>
          <w:szCs w:val="28"/>
        </w:rPr>
        <w:t xml:space="preserve"> early industrialism was hard. Just look at Road to Wigan Pier. But today is way different</w:t>
      </w:r>
    </w:p>
    <w:p w:rsidR="004E78B8" w:rsidRPr="00C8693C" w:rsidRDefault="004E78B8" w:rsidP="004E78B8">
      <w:pPr>
        <w:pStyle w:val="ListParagraph"/>
        <w:numPr>
          <w:ilvl w:val="1"/>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Critical theory and wokeness is very legalistic and unforgiving</w:t>
      </w:r>
    </w:p>
    <w:p w:rsidR="004E78B8" w:rsidRPr="00C8693C" w:rsidRDefault="004E78B8" w:rsidP="004E78B8">
      <w:pPr>
        <w:pStyle w:val="ListParagraph"/>
        <w:numPr>
          <w:ilvl w:val="2"/>
          <w:numId w:val="8"/>
        </w:numPr>
        <w:ind w:left="1800"/>
        <w:rPr>
          <w:rFonts w:cstheme="minorHAnsi"/>
          <w:color w:val="000000" w:themeColor="text1"/>
          <w:sz w:val="28"/>
          <w:szCs w:val="28"/>
        </w:rPr>
      </w:pPr>
      <w:r w:rsidRPr="00C8693C">
        <w:rPr>
          <w:rFonts w:cstheme="minorHAnsi"/>
          <w:color w:val="000000" w:themeColor="text1"/>
          <w:sz w:val="28"/>
          <w:szCs w:val="28"/>
        </w:rPr>
        <w:t>There’s no grace or road to redemption</w:t>
      </w:r>
    </w:p>
    <w:p w:rsidR="00E16A29" w:rsidRPr="00C8693C" w:rsidRDefault="00E16A29" w:rsidP="00E16A29">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Critical Theory is counter to traditional theory, which is in line with the Biblical wisdom for discernment, witnesses, etc.</w:t>
      </w:r>
    </w:p>
    <w:p w:rsidR="00E16A29" w:rsidRPr="00037066" w:rsidRDefault="00E16A29" w:rsidP="00E16A29">
      <w:pPr>
        <w:pStyle w:val="ListParagraph"/>
        <w:numPr>
          <w:ilvl w:val="2"/>
          <w:numId w:val="8"/>
        </w:numPr>
        <w:rPr>
          <w:rFonts w:cstheme="minorHAnsi"/>
          <w:sz w:val="28"/>
          <w:szCs w:val="28"/>
        </w:rPr>
      </w:pPr>
      <w:hyperlink r:id="rId19" w:history="1">
        <w:r w:rsidRPr="00037066">
          <w:rPr>
            <w:rStyle w:val="Hyperlink"/>
            <w:rFonts w:cstheme="minorHAnsi"/>
            <w:sz w:val="28"/>
            <w:szCs w:val="28"/>
          </w:rPr>
          <w:t>https://www.thegospelcoalition.org/article/incompatibility-critical-theory-christianity/</w:t>
        </w:r>
      </w:hyperlink>
    </w:p>
    <w:p w:rsidR="00983CA5" w:rsidRPr="00C8693C" w:rsidRDefault="00983CA5" w:rsidP="00983CA5">
      <w:pPr>
        <w:rPr>
          <w:rFonts w:cstheme="minorHAnsi"/>
          <w:color w:val="000000" w:themeColor="text1"/>
          <w:sz w:val="28"/>
          <w:szCs w:val="28"/>
        </w:rPr>
      </w:pPr>
    </w:p>
    <w:p w:rsidR="001360D6" w:rsidRPr="00C8693C" w:rsidRDefault="001360D6" w:rsidP="001360D6">
      <w:pPr>
        <w:pStyle w:val="ListParagraph"/>
        <w:numPr>
          <w:ilvl w:val="0"/>
          <w:numId w:val="8"/>
        </w:numPr>
        <w:rPr>
          <w:rFonts w:cstheme="minorHAnsi"/>
          <w:color w:val="000000" w:themeColor="text1"/>
          <w:sz w:val="28"/>
          <w:szCs w:val="28"/>
        </w:rPr>
      </w:pPr>
      <w:r w:rsidRPr="00C8693C">
        <w:rPr>
          <w:rFonts w:cstheme="minorHAnsi"/>
          <w:color w:val="000000" w:themeColor="text1"/>
          <w:sz w:val="28"/>
          <w:szCs w:val="28"/>
        </w:rPr>
        <w:t>Nico, “There’s a difference between saying a black guy and a guy who happens to be black.”</w:t>
      </w:r>
    </w:p>
    <w:p w:rsidR="001360D6" w:rsidRPr="00CD40D7" w:rsidRDefault="001360D6" w:rsidP="001360D6">
      <w:pPr>
        <w:pStyle w:val="ListParagraph"/>
        <w:numPr>
          <w:ilvl w:val="1"/>
          <w:numId w:val="8"/>
        </w:numPr>
        <w:rPr>
          <w:rFonts w:cstheme="minorHAnsi"/>
          <w:color w:val="000000" w:themeColor="text1"/>
          <w:sz w:val="28"/>
          <w:szCs w:val="28"/>
        </w:rPr>
      </w:pPr>
      <w:r w:rsidRPr="00CD40D7">
        <w:rPr>
          <w:rFonts w:cstheme="minorHAnsi"/>
          <w:color w:val="000000" w:themeColor="text1"/>
          <w:sz w:val="28"/>
          <w:szCs w:val="28"/>
        </w:rPr>
        <w:lastRenderedPageBreak/>
        <w:t>Bring up Kimberly Crenshaw thoughts…</w:t>
      </w:r>
    </w:p>
    <w:p w:rsidR="00CD40D7" w:rsidRPr="00CD40D7" w:rsidRDefault="00CD40D7" w:rsidP="00CD40D7">
      <w:pPr>
        <w:pStyle w:val="ListParagraph"/>
        <w:numPr>
          <w:ilvl w:val="1"/>
          <w:numId w:val="8"/>
        </w:numPr>
        <w:spacing w:after="0" w:line="240" w:lineRule="auto"/>
        <w:rPr>
          <w:rFonts w:eastAsia="Times New Roman" w:cstheme="minorHAnsi"/>
          <w:color w:val="000000" w:themeColor="text1"/>
          <w:sz w:val="28"/>
          <w:szCs w:val="28"/>
          <w:lang w:eastAsia="en-US"/>
        </w:rPr>
      </w:pPr>
      <w:r w:rsidRPr="00CD40D7">
        <w:rPr>
          <w:rFonts w:eastAsia="Times New Roman" w:cstheme="minorHAnsi"/>
          <w:color w:val="000000" w:themeColor="text1"/>
          <w:sz w:val="28"/>
          <w:szCs w:val="28"/>
          <w:shd w:val="clear" w:color="auto" w:fill="FFFFFF"/>
          <w:lang w:eastAsia="en-US"/>
        </w:rPr>
        <w:t xml:space="preserve">“We all can recognize the distinction between the claims ‘I am Black’ and the claim ‘I am a person who happens to be Black.’ ‘I am Black’ takes the socially imposed identity and empowers it as an anchor of subjectivity. ‘I am Black’ becomes not simply a statement of resistance but also a positive discourse of self-identification, intimately linked to celebratory statements like the Black nationalist ‘Black is beautiful.’ ‘I am a person who happens to be Black,’ on the other hand, achieves self-identification by straining for a certain universality (in effect, ‘I am first a person’) and for a concomitant dismissal of the imposed category (‘Black’) as contingent, circumstantial, </w:t>
      </w:r>
      <w:r w:rsidRPr="00CD40D7">
        <w:rPr>
          <w:rFonts w:eastAsia="Times New Roman" w:cstheme="minorHAnsi"/>
          <w:color w:val="000000" w:themeColor="text1"/>
          <w:sz w:val="28"/>
          <w:szCs w:val="28"/>
          <w:shd w:val="clear" w:color="auto" w:fill="FFFFFF"/>
          <w:lang w:eastAsia="en-US"/>
        </w:rPr>
        <w:t>nondeterminate</w:t>
      </w:r>
      <w:r w:rsidRPr="00CD40D7">
        <w:rPr>
          <w:rFonts w:eastAsia="Times New Roman" w:cstheme="minorHAnsi"/>
          <w:color w:val="000000" w:themeColor="text1"/>
          <w:sz w:val="28"/>
          <w:szCs w:val="28"/>
          <w:shd w:val="clear" w:color="auto" w:fill="FFFFFF"/>
          <w:lang w:eastAsia="en-US"/>
        </w:rPr>
        <w:t>.</w:t>
      </w:r>
      <w:r>
        <w:rPr>
          <w:rFonts w:eastAsia="Times New Roman" w:cstheme="minorHAnsi"/>
          <w:color w:val="000000" w:themeColor="text1"/>
          <w:sz w:val="28"/>
          <w:szCs w:val="28"/>
          <w:shd w:val="clear" w:color="auto" w:fill="FFFFFF"/>
          <w:lang w:eastAsia="en-US"/>
        </w:rPr>
        <w:t>”</w:t>
      </w:r>
    </w:p>
    <w:p w:rsidR="00CD40D7" w:rsidRPr="00CD40D7" w:rsidRDefault="00CD40D7" w:rsidP="00CD40D7">
      <w:pPr>
        <w:pStyle w:val="ListParagraph"/>
        <w:numPr>
          <w:ilvl w:val="1"/>
          <w:numId w:val="8"/>
        </w:numPr>
        <w:spacing w:after="0" w:line="240" w:lineRule="auto"/>
        <w:rPr>
          <w:rFonts w:eastAsia="Times New Roman" w:cstheme="minorHAnsi"/>
          <w:color w:val="000000" w:themeColor="text1"/>
          <w:sz w:val="28"/>
          <w:szCs w:val="28"/>
          <w:lang w:eastAsia="en-US"/>
        </w:rPr>
      </w:pPr>
      <w:r>
        <w:rPr>
          <w:rFonts w:eastAsia="Times New Roman" w:cstheme="minorHAnsi"/>
          <w:color w:val="000000" w:themeColor="text1"/>
          <w:sz w:val="28"/>
          <w:szCs w:val="28"/>
          <w:shd w:val="clear" w:color="auto" w:fill="FFFFFF"/>
          <w:lang w:eastAsia="en-US"/>
        </w:rPr>
        <w:t>Basically, when you say you happen to be black, your place the emphasis on your humanity, rather than your group identity or race. She doesn’t like that.</w:t>
      </w:r>
    </w:p>
    <w:p w:rsidR="00CD40D7" w:rsidRPr="00CD40D7" w:rsidRDefault="00CD40D7" w:rsidP="00CD40D7">
      <w:pPr>
        <w:pStyle w:val="ListParagraph"/>
        <w:numPr>
          <w:ilvl w:val="1"/>
          <w:numId w:val="8"/>
        </w:numPr>
        <w:spacing w:after="0" w:line="240" w:lineRule="auto"/>
        <w:rPr>
          <w:rFonts w:eastAsia="Times New Roman" w:cstheme="minorHAnsi"/>
          <w:color w:val="000000" w:themeColor="text1"/>
          <w:sz w:val="28"/>
          <w:szCs w:val="28"/>
          <w:lang w:eastAsia="en-US"/>
        </w:rPr>
      </w:pPr>
      <w:r>
        <w:rPr>
          <w:rFonts w:eastAsia="Times New Roman" w:cstheme="minorHAnsi"/>
          <w:color w:val="000000" w:themeColor="text1"/>
          <w:sz w:val="28"/>
          <w:szCs w:val="28"/>
          <w:shd w:val="clear" w:color="auto" w:fill="FFFFFF"/>
          <w:lang w:eastAsia="en-US"/>
        </w:rPr>
        <w:t>This is straight intersectionality and critical race theory, as she helped make popular in academia with her mentor Derek Bell.</w:t>
      </w:r>
    </w:p>
    <w:p w:rsidR="00983CA5" w:rsidRPr="00CD40D7" w:rsidRDefault="00983CA5" w:rsidP="00983CA5">
      <w:pPr>
        <w:rPr>
          <w:rFonts w:cstheme="minorHAnsi"/>
          <w:color w:val="000000" w:themeColor="text1"/>
          <w:sz w:val="28"/>
          <w:szCs w:val="28"/>
        </w:rPr>
      </w:pPr>
    </w:p>
    <w:p w:rsidR="00983CA5" w:rsidRPr="00C8693C" w:rsidRDefault="00DC5EE9" w:rsidP="00983CA5">
      <w:pPr>
        <w:pStyle w:val="ListParagraph"/>
        <w:numPr>
          <w:ilvl w:val="0"/>
          <w:numId w:val="8"/>
        </w:numPr>
        <w:rPr>
          <w:rFonts w:cstheme="minorHAnsi"/>
          <w:color w:val="000000" w:themeColor="text1"/>
          <w:sz w:val="28"/>
          <w:szCs w:val="28"/>
        </w:rPr>
      </w:pPr>
      <w:r w:rsidRPr="00CD40D7">
        <w:rPr>
          <w:rFonts w:cstheme="minorHAnsi"/>
          <w:color w:val="000000" w:themeColor="text1"/>
          <w:sz w:val="28"/>
          <w:szCs w:val="28"/>
        </w:rPr>
        <w:t>George Orwell</w:t>
      </w:r>
      <w:r w:rsidRPr="00C8693C">
        <w:rPr>
          <w:rFonts w:cstheme="minorHAnsi"/>
          <w:color w:val="000000" w:themeColor="text1"/>
          <w:sz w:val="28"/>
          <w:szCs w:val="28"/>
        </w:rPr>
        <w:t>, “Road to Wigan Pier”</w:t>
      </w:r>
    </w:p>
    <w:p w:rsidR="00DC5EE9" w:rsidRPr="00C8693C" w:rsidRDefault="00DC5EE9" w:rsidP="00DC5EE9">
      <w:pPr>
        <w:pStyle w:val="ListParagraph"/>
        <w:numPr>
          <w:ilvl w:val="0"/>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What modern day protestors have in common with past generation socialists?</w:t>
      </w:r>
    </w:p>
    <w:p w:rsidR="00DC5EE9" w:rsidRPr="00C8693C" w:rsidRDefault="00DC5EE9" w:rsidP="00DC5EE9">
      <w:pPr>
        <w:pStyle w:val="ListParagraph"/>
        <w:numPr>
          <w:ilvl w:val="1"/>
          <w:numId w:val="8"/>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They are willing to impose their ideas and do that at any means necessary. But, they’re not willing to actually get involved and serve the working class to bring them up. They’re not willing to shed their bourgeoisie status. They’re not willing to self-sacrifice. They not willing to remove how distant they are from the working class. This is all for their benefit and to the detriment of the so called rich. They are willing to display hatred so easily, but not genuine love.</w:t>
      </w:r>
    </w:p>
    <w:p w:rsidR="00DC5EE9" w:rsidRPr="00C8693C" w:rsidRDefault="00DC5EE9" w:rsidP="00DC5EE9">
      <w:pPr>
        <w:pStyle w:val="ListParagraph"/>
        <w:numPr>
          <w:ilvl w:val="1"/>
          <w:numId w:val="8"/>
        </w:numPr>
        <w:rPr>
          <w:rFonts w:cstheme="minorHAnsi"/>
          <w:color w:val="000000" w:themeColor="text1"/>
          <w:sz w:val="28"/>
          <w:szCs w:val="28"/>
        </w:rPr>
      </w:pPr>
      <w:r w:rsidRPr="00C8693C">
        <w:rPr>
          <w:rFonts w:cstheme="minorHAnsi"/>
          <w:color w:val="000000" w:themeColor="text1"/>
          <w:sz w:val="28"/>
          <w:szCs w:val="28"/>
        </w:rPr>
        <w:t>Protesting is the current day form of intellectual and political discussions.</w:t>
      </w:r>
    </w:p>
    <w:p w:rsidR="005716BC" w:rsidRPr="00C8693C" w:rsidRDefault="005716BC" w:rsidP="00C5640F">
      <w:pPr>
        <w:rPr>
          <w:rFonts w:cstheme="minorHAnsi"/>
          <w:color w:val="000000" w:themeColor="text1"/>
          <w:sz w:val="28"/>
          <w:szCs w:val="28"/>
        </w:rPr>
      </w:pPr>
    </w:p>
    <w:p w:rsidR="005716BC" w:rsidRPr="00C8693C" w:rsidRDefault="005716BC" w:rsidP="00C5640F">
      <w:pPr>
        <w:rPr>
          <w:rFonts w:cstheme="minorHAnsi"/>
          <w:color w:val="000000" w:themeColor="text1"/>
          <w:sz w:val="28"/>
          <w:szCs w:val="28"/>
        </w:rPr>
      </w:pPr>
    </w:p>
    <w:p w:rsidR="005716BC" w:rsidRPr="00C8693C" w:rsidRDefault="005716BC" w:rsidP="00C5640F">
      <w:pPr>
        <w:rPr>
          <w:rFonts w:cstheme="minorHAnsi"/>
          <w:color w:val="000000" w:themeColor="text1"/>
          <w:sz w:val="28"/>
          <w:szCs w:val="28"/>
        </w:rPr>
      </w:pPr>
    </w:p>
    <w:p w:rsidR="005716BC" w:rsidRPr="00C8693C" w:rsidRDefault="005716BC" w:rsidP="00C5640F">
      <w:pPr>
        <w:rPr>
          <w:rFonts w:cstheme="minorHAnsi"/>
          <w:color w:val="000000" w:themeColor="text1"/>
          <w:sz w:val="28"/>
          <w:szCs w:val="28"/>
        </w:rPr>
      </w:pPr>
    </w:p>
    <w:p w:rsidR="00983CA5" w:rsidRPr="00C8693C" w:rsidRDefault="00983CA5" w:rsidP="00C5640F">
      <w:pPr>
        <w:rPr>
          <w:rFonts w:cstheme="minorHAnsi"/>
          <w:color w:val="000000" w:themeColor="text1"/>
          <w:sz w:val="28"/>
          <w:szCs w:val="28"/>
        </w:rPr>
      </w:pPr>
    </w:p>
    <w:p w:rsidR="005F3CF6" w:rsidRPr="00C8693C" w:rsidRDefault="005F3CF6" w:rsidP="00C5640F">
      <w:pPr>
        <w:rPr>
          <w:rFonts w:cstheme="minorHAnsi"/>
          <w:b/>
          <w:bCs/>
          <w:color w:val="000000" w:themeColor="text1"/>
          <w:sz w:val="28"/>
          <w:szCs w:val="28"/>
        </w:rPr>
      </w:pPr>
      <w:r w:rsidRPr="00C8693C">
        <w:rPr>
          <w:rFonts w:cstheme="minorHAnsi"/>
          <w:b/>
          <w:bCs/>
          <w:color w:val="000000" w:themeColor="text1"/>
          <w:sz w:val="28"/>
          <w:szCs w:val="28"/>
        </w:rPr>
        <w:lastRenderedPageBreak/>
        <w:t>What are some things you’ve seen on social media or you’ve had come up in conversation that you’d like to share your perspective on? Good things or not so good things?</w:t>
      </w:r>
    </w:p>
    <w:p w:rsidR="00AD5F33" w:rsidRPr="00C8693C" w:rsidRDefault="00AD5F33" w:rsidP="005716BC">
      <w:pPr>
        <w:pStyle w:val="ListParagraph"/>
        <w:numPr>
          <w:ilvl w:val="0"/>
          <w:numId w:val="7"/>
        </w:numPr>
        <w:rPr>
          <w:rFonts w:cstheme="minorHAnsi"/>
          <w:color w:val="000000" w:themeColor="text1"/>
          <w:sz w:val="28"/>
          <w:szCs w:val="28"/>
        </w:rPr>
      </w:pPr>
      <w:r w:rsidRPr="00C8693C">
        <w:rPr>
          <w:rFonts w:cstheme="minorHAnsi"/>
          <w:color w:val="000000" w:themeColor="text1"/>
          <w:sz w:val="28"/>
          <w:szCs w:val="28"/>
        </w:rPr>
        <w:t xml:space="preserve">“Just stand in solidarity </w:t>
      </w:r>
      <w:r w:rsidR="006E475C" w:rsidRPr="00C8693C">
        <w:rPr>
          <w:rFonts w:cstheme="minorHAnsi"/>
          <w:color w:val="000000" w:themeColor="text1"/>
          <w:sz w:val="28"/>
          <w:szCs w:val="28"/>
        </w:rPr>
        <w:t>with us. Champion the ideas we have. Stand for us.”</w:t>
      </w:r>
    </w:p>
    <w:p w:rsidR="006E475C" w:rsidRPr="00C8693C" w:rsidRDefault="006E475C" w:rsidP="006E475C">
      <w:pPr>
        <w:pStyle w:val="ListParagraph"/>
        <w:numPr>
          <w:ilvl w:val="1"/>
          <w:numId w:val="7"/>
        </w:numPr>
        <w:rPr>
          <w:rFonts w:cstheme="minorHAnsi"/>
          <w:color w:val="000000" w:themeColor="text1"/>
          <w:sz w:val="28"/>
          <w:szCs w:val="28"/>
        </w:rPr>
      </w:pPr>
      <w:r w:rsidRPr="00C8693C">
        <w:rPr>
          <w:rFonts w:cstheme="minorHAnsi"/>
          <w:color w:val="000000" w:themeColor="text1"/>
          <w:sz w:val="28"/>
          <w:szCs w:val="28"/>
        </w:rPr>
        <w:t>It’s just a cover for people to say you need to be with my ideas of social justice, race, and revolution 100%. You need to be compliant. You really need to be uniform rather than unified. There’s no place for nuance in the topics.</w:t>
      </w:r>
    </w:p>
    <w:p w:rsidR="005716BC" w:rsidRPr="00CD40D7" w:rsidRDefault="005716BC" w:rsidP="00CD40D7">
      <w:pPr>
        <w:pStyle w:val="ListParagraph"/>
        <w:numPr>
          <w:ilvl w:val="0"/>
          <w:numId w:val="7"/>
        </w:numPr>
        <w:rPr>
          <w:rFonts w:cstheme="minorHAnsi"/>
          <w:color w:val="000000" w:themeColor="text1"/>
          <w:sz w:val="28"/>
          <w:szCs w:val="28"/>
        </w:rPr>
      </w:pPr>
      <w:r w:rsidRPr="00CD40D7">
        <w:rPr>
          <w:rFonts w:cstheme="minorHAnsi"/>
          <w:color w:val="000000" w:themeColor="text1"/>
          <w:sz w:val="28"/>
          <w:szCs w:val="28"/>
        </w:rPr>
        <w:t>M</w:t>
      </w:r>
      <w:r w:rsidR="00CD40D7" w:rsidRPr="00CD40D7">
        <w:rPr>
          <w:rFonts w:cstheme="minorHAnsi"/>
          <w:color w:val="000000" w:themeColor="text1"/>
          <w:sz w:val="28"/>
          <w:szCs w:val="28"/>
        </w:rPr>
        <w:t xml:space="preserve">R - </w:t>
      </w:r>
      <w:r w:rsidRPr="00CD40D7">
        <w:rPr>
          <w:rFonts w:cstheme="minorHAnsi"/>
          <w:color w:val="000000" w:themeColor="text1"/>
          <w:sz w:val="28"/>
          <w:szCs w:val="28"/>
        </w:rPr>
        <w:t>Black People being met with Facts and Stats when sharing pain</w:t>
      </w:r>
    </w:p>
    <w:p w:rsidR="005440B3" w:rsidRPr="00C8693C" w:rsidRDefault="005440B3" w:rsidP="00CD40D7">
      <w:pPr>
        <w:pStyle w:val="ListParagraph"/>
        <w:numPr>
          <w:ilvl w:val="1"/>
          <w:numId w:val="7"/>
        </w:numPr>
        <w:rPr>
          <w:rFonts w:cstheme="minorHAnsi"/>
          <w:color w:val="000000" w:themeColor="text1"/>
          <w:sz w:val="28"/>
          <w:szCs w:val="28"/>
        </w:rPr>
      </w:pPr>
      <w:r w:rsidRPr="00CD40D7">
        <w:rPr>
          <w:rFonts w:cstheme="minorHAnsi"/>
          <w:color w:val="000000" w:themeColor="text1"/>
          <w:sz w:val="28"/>
          <w:szCs w:val="28"/>
        </w:rPr>
        <w:t>Jesus shared truth so much with people who were in pain. The truth shall set</w:t>
      </w:r>
      <w:r w:rsidRPr="00C8693C">
        <w:rPr>
          <w:rFonts w:cstheme="minorHAnsi"/>
          <w:color w:val="000000" w:themeColor="text1"/>
          <w:sz w:val="28"/>
          <w:szCs w:val="28"/>
        </w:rPr>
        <w:t xml:space="preserve"> you free. We have to understand the truth and let that inform our feelings. That’s called self-control.</w:t>
      </w:r>
    </w:p>
    <w:p w:rsidR="005716BC" w:rsidRPr="00C8693C" w:rsidRDefault="00CD40D7" w:rsidP="005716BC">
      <w:pPr>
        <w:pStyle w:val="ListParagraph"/>
        <w:numPr>
          <w:ilvl w:val="0"/>
          <w:numId w:val="7"/>
        </w:numPr>
        <w:rPr>
          <w:rFonts w:cstheme="minorHAnsi"/>
          <w:color w:val="000000" w:themeColor="text1"/>
          <w:sz w:val="28"/>
          <w:szCs w:val="28"/>
        </w:rPr>
      </w:pPr>
      <w:r w:rsidRPr="00C8693C">
        <w:rPr>
          <w:rFonts w:cstheme="minorHAnsi"/>
          <w:color w:val="000000" w:themeColor="text1"/>
          <w:sz w:val="28"/>
          <w:szCs w:val="28"/>
        </w:rPr>
        <w:t xml:space="preserve"> </w:t>
      </w:r>
      <w:r w:rsidR="005716BC" w:rsidRPr="00C8693C">
        <w:rPr>
          <w:rFonts w:cstheme="minorHAnsi"/>
          <w:color w:val="000000" w:themeColor="text1"/>
          <w:sz w:val="28"/>
          <w:szCs w:val="28"/>
        </w:rPr>
        <w:t>“Racism exists in all of us and is sin.”</w:t>
      </w:r>
    </w:p>
    <w:p w:rsidR="005716BC" w:rsidRPr="00C8693C" w:rsidRDefault="005716BC" w:rsidP="005716BC">
      <w:pPr>
        <w:pStyle w:val="ListParagraph"/>
        <w:numPr>
          <w:ilvl w:val="1"/>
          <w:numId w:val="7"/>
        </w:numPr>
        <w:rPr>
          <w:rFonts w:cstheme="minorHAnsi"/>
          <w:color w:val="000000" w:themeColor="text1"/>
          <w:sz w:val="28"/>
          <w:szCs w:val="28"/>
        </w:rPr>
      </w:pPr>
      <w:r w:rsidRPr="00C8693C">
        <w:rPr>
          <w:rFonts w:cstheme="minorHAnsi"/>
          <w:color w:val="000000" w:themeColor="text1"/>
          <w:sz w:val="28"/>
          <w:szCs w:val="28"/>
        </w:rPr>
        <w:t>That logic is not good. So then does adultery exist in all of us? Murder? Blaspheming God? Like this wouldn’t apply to any other sin.</w:t>
      </w:r>
    </w:p>
    <w:p w:rsidR="005716BC" w:rsidRPr="00C8693C" w:rsidRDefault="005716BC" w:rsidP="005716BC">
      <w:pPr>
        <w:pStyle w:val="ListParagraph"/>
        <w:numPr>
          <w:ilvl w:val="0"/>
          <w:numId w:val="7"/>
        </w:numPr>
        <w:rPr>
          <w:rFonts w:cstheme="minorHAnsi"/>
          <w:color w:val="000000" w:themeColor="text1"/>
          <w:sz w:val="28"/>
          <w:szCs w:val="28"/>
        </w:rPr>
      </w:pPr>
      <w:r w:rsidRPr="00C8693C">
        <w:rPr>
          <w:rFonts w:cstheme="minorHAnsi"/>
          <w:color w:val="000000" w:themeColor="text1"/>
          <w:sz w:val="28"/>
          <w:szCs w:val="28"/>
        </w:rPr>
        <w:t xml:space="preserve">“There is no ethical consumption under capitalism. There is no ethical production under capitalism. There is no ethical </w:t>
      </w:r>
      <w:r w:rsidR="00BE3CC3" w:rsidRPr="00C8693C">
        <w:rPr>
          <w:rFonts w:cstheme="minorHAnsi"/>
          <w:color w:val="000000" w:themeColor="text1"/>
          <w:sz w:val="28"/>
          <w:szCs w:val="28"/>
        </w:rPr>
        <w:t>existence</w:t>
      </w:r>
      <w:r w:rsidRPr="00C8693C">
        <w:rPr>
          <w:rFonts w:cstheme="minorHAnsi"/>
          <w:color w:val="000000" w:themeColor="text1"/>
          <w:sz w:val="28"/>
          <w:szCs w:val="28"/>
        </w:rPr>
        <w:t xml:space="preserve"> under capitalism.</w:t>
      </w:r>
      <w:r w:rsidR="00BE3CC3" w:rsidRPr="00C8693C">
        <w:rPr>
          <w:rFonts w:cstheme="minorHAnsi"/>
          <w:color w:val="000000" w:themeColor="text1"/>
          <w:sz w:val="28"/>
          <w:szCs w:val="28"/>
        </w:rPr>
        <w:t xml:space="preserve"> There is no enthusiastic consent under capitalism.”</w:t>
      </w:r>
    </w:p>
    <w:p w:rsidR="009C4F2E" w:rsidRPr="00C8693C" w:rsidRDefault="009C4F2E" w:rsidP="009C4F2E">
      <w:pPr>
        <w:pStyle w:val="ListParagraph"/>
        <w:numPr>
          <w:ilvl w:val="1"/>
          <w:numId w:val="7"/>
        </w:numPr>
        <w:rPr>
          <w:rFonts w:cstheme="minorHAnsi"/>
          <w:color w:val="000000" w:themeColor="text1"/>
          <w:sz w:val="28"/>
          <w:szCs w:val="28"/>
        </w:rPr>
      </w:pPr>
      <w:r w:rsidRPr="00C8693C">
        <w:rPr>
          <w:rFonts w:cstheme="minorHAnsi"/>
          <w:color w:val="000000" w:themeColor="text1"/>
          <w:sz w:val="28"/>
          <w:szCs w:val="28"/>
        </w:rPr>
        <w:t>“We have to tear down the systems of oppression.”</w:t>
      </w:r>
    </w:p>
    <w:p w:rsidR="00DC5EE9" w:rsidRPr="00C8693C" w:rsidRDefault="00DC5EE9" w:rsidP="00DC5EE9">
      <w:pPr>
        <w:pStyle w:val="ListParagraph"/>
        <w:numPr>
          <w:ilvl w:val="2"/>
          <w:numId w:val="7"/>
        </w:numPr>
        <w:rPr>
          <w:rFonts w:cstheme="minorHAnsi"/>
          <w:color w:val="000000" w:themeColor="text1"/>
          <w:sz w:val="28"/>
          <w:szCs w:val="28"/>
        </w:rPr>
      </w:pPr>
      <w:r w:rsidRPr="00C8693C">
        <w:rPr>
          <w:rFonts w:cstheme="minorHAnsi"/>
          <w:color w:val="000000" w:themeColor="text1"/>
          <w:sz w:val="28"/>
          <w:szCs w:val="28"/>
        </w:rPr>
        <w:t>If we’re willing to sanctify people, why aren’t we willing to sanctify systems? These systems are not broken, some are corrupt for sure. There’s a difference in the solution between a system that’s broken and a system that’s corrupt. You tear down a broken system and refine</w:t>
      </w:r>
      <w:r w:rsidR="005440B3" w:rsidRPr="00C8693C">
        <w:rPr>
          <w:rFonts w:cstheme="minorHAnsi"/>
          <w:color w:val="000000" w:themeColor="text1"/>
          <w:sz w:val="28"/>
          <w:szCs w:val="28"/>
        </w:rPr>
        <w:t>/reform</w:t>
      </w:r>
      <w:r w:rsidRPr="00C8693C">
        <w:rPr>
          <w:rFonts w:cstheme="minorHAnsi"/>
          <w:color w:val="000000" w:themeColor="text1"/>
          <w:sz w:val="28"/>
          <w:szCs w:val="28"/>
        </w:rPr>
        <w:t xml:space="preserve"> a corrupt system.</w:t>
      </w:r>
    </w:p>
    <w:p w:rsidR="005440B3" w:rsidRPr="00C8693C" w:rsidRDefault="005440B3" w:rsidP="00DC5EE9">
      <w:pPr>
        <w:pStyle w:val="ListParagraph"/>
        <w:numPr>
          <w:ilvl w:val="2"/>
          <w:numId w:val="7"/>
        </w:numPr>
        <w:rPr>
          <w:rFonts w:cstheme="minorHAnsi"/>
          <w:color w:val="000000" w:themeColor="text1"/>
          <w:sz w:val="28"/>
          <w:szCs w:val="28"/>
        </w:rPr>
      </w:pPr>
      <w:r w:rsidRPr="00C8693C">
        <w:rPr>
          <w:rFonts w:cstheme="minorHAnsi"/>
          <w:color w:val="000000" w:themeColor="text1"/>
          <w:sz w:val="28"/>
          <w:szCs w:val="28"/>
        </w:rPr>
        <w:t>Not being able to properly articulate this difference is what stands in the way of us making this country better rather than making there be no America all together.</w:t>
      </w:r>
    </w:p>
    <w:p w:rsidR="00BE3CC3" w:rsidRPr="00C8693C" w:rsidRDefault="00BE3CC3" w:rsidP="005716BC">
      <w:pPr>
        <w:pStyle w:val="ListParagraph"/>
        <w:numPr>
          <w:ilvl w:val="0"/>
          <w:numId w:val="7"/>
        </w:numPr>
        <w:rPr>
          <w:rFonts w:cstheme="minorHAnsi"/>
          <w:color w:val="000000" w:themeColor="text1"/>
          <w:sz w:val="28"/>
          <w:szCs w:val="28"/>
        </w:rPr>
      </w:pPr>
      <w:r w:rsidRPr="00C8693C">
        <w:rPr>
          <w:rFonts w:cstheme="minorHAnsi"/>
          <w:color w:val="000000" w:themeColor="text1"/>
          <w:sz w:val="28"/>
          <w:szCs w:val="28"/>
        </w:rPr>
        <w:t>Reverse Racism does not exist – It’s literally impossible to be racist to a white person.</w:t>
      </w:r>
    </w:p>
    <w:p w:rsidR="00AD5F33" w:rsidRPr="00C8693C" w:rsidRDefault="00BE3CC3" w:rsidP="00AD5F33">
      <w:pPr>
        <w:pStyle w:val="ListParagraph"/>
        <w:numPr>
          <w:ilvl w:val="1"/>
          <w:numId w:val="7"/>
        </w:numPr>
        <w:rPr>
          <w:rFonts w:cstheme="minorHAnsi"/>
          <w:color w:val="000000" w:themeColor="text1"/>
          <w:sz w:val="28"/>
          <w:szCs w:val="28"/>
        </w:rPr>
      </w:pPr>
      <w:r w:rsidRPr="00C8693C">
        <w:rPr>
          <w:rFonts w:cstheme="minorHAnsi"/>
          <w:color w:val="000000" w:themeColor="text1"/>
          <w:sz w:val="28"/>
          <w:szCs w:val="28"/>
        </w:rPr>
        <w:t>Sorry, racism is not prejudice plus power. Sorry, that’s just wrong. I don’t have anything else to say there. If you believe, that I just pray God will show truth to you.</w:t>
      </w:r>
    </w:p>
    <w:p w:rsidR="00DC5EE9" w:rsidRPr="00C8693C" w:rsidRDefault="00DC5EE9" w:rsidP="00DC5EE9">
      <w:pPr>
        <w:pStyle w:val="ListParagraph"/>
        <w:numPr>
          <w:ilvl w:val="0"/>
          <w:numId w:val="7"/>
        </w:numPr>
        <w:rPr>
          <w:rFonts w:cstheme="minorHAnsi"/>
          <w:color w:val="000000" w:themeColor="text1"/>
          <w:sz w:val="28"/>
          <w:szCs w:val="28"/>
        </w:rPr>
      </w:pPr>
      <w:r w:rsidRPr="00C8693C">
        <w:rPr>
          <w:rFonts w:cstheme="minorHAnsi"/>
          <w:color w:val="000000" w:themeColor="text1"/>
          <w:sz w:val="28"/>
          <w:szCs w:val="28"/>
        </w:rPr>
        <w:t>“It’s racist to wait for the facts…”</w:t>
      </w:r>
    </w:p>
    <w:p w:rsidR="00DC5EE9" w:rsidRPr="00C8693C" w:rsidRDefault="00DC5EE9" w:rsidP="00DC5EE9">
      <w:pPr>
        <w:pStyle w:val="ListParagraph"/>
        <w:numPr>
          <w:ilvl w:val="1"/>
          <w:numId w:val="7"/>
        </w:numPr>
        <w:rPr>
          <w:rFonts w:cstheme="minorHAnsi"/>
          <w:color w:val="000000" w:themeColor="text1"/>
          <w:sz w:val="28"/>
          <w:szCs w:val="28"/>
        </w:rPr>
      </w:pPr>
      <w:r w:rsidRPr="00C8693C">
        <w:rPr>
          <w:rFonts w:cstheme="minorHAnsi"/>
          <w:color w:val="000000" w:themeColor="text1"/>
          <w:sz w:val="28"/>
          <w:szCs w:val="28"/>
        </w:rPr>
        <w:t>Yeah, I’ll just leave that there…</w:t>
      </w:r>
    </w:p>
    <w:p w:rsidR="00983CA5" w:rsidRPr="00C8693C" w:rsidRDefault="00983CA5" w:rsidP="00983CA5">
      <w:pPr>
        <w:pStyle w:val="ListParagraph"/>
        <w:numPr>
          <w:ilvl w:val="0"/>
          <w:numId w:val="7"/>
        </w:numPr>
        <w:rPr>
          <w:rFonts w:cstheme="minorHAnsi"/>
          <w:color w:val="000000" w:themeColor="text1"/>
          <w:sz w:val="28"/>
          <w:szCs w:val="28"/>
        </w:rPr>
      </w:pPr>
      <w:r w:rsidRPr="00C8693C">
        <w:rPr>
          <w:rFonts w:cstheme="minorHAnsi"/>
          <w:color w:val="000000" w:themeColor="text1"/>
          <w:sz w:val="28"/>
          <w:szCs w:val="28"/>
        </w:rPr>
        <w:lastRenderedPageBreak/>
        <w:t>The Documentary 13</w:t>
      </w:r>
      <w:r w:rsidRPr="00C8693C">
        <w:rPr>
          <w:rFonts w:cstheme="minorHAnsi"/>
          <w:color w:val="000000" w:themeColor="text1"/>
          <w:sz w:val="28"/>
          <w:szCs w:val="28"/>
          <w:vertAlign w:val="superscript"/>
        </w:rPr>
        <w:t>th</w:t>
      </w:r>
      <w:r w:rsidRPr="00C8693C">
        <w:rPr>
          <w:rFonts w:cstheme="minorHAnsi"/>
          <w:color w:val="000000" w:themeColor="text1"/>
          <w:sz w:val="28"/>
          <w:szCs w:val="28"/>
        </w:rPr>
        <w:t>… if you believe most of that, yeah just call me and we can discuss.</w:t>
      </w:r>
    </w:p>
    <w:p w:rsidR="005716BC" w:rsidRPr="00C8693C" w:rsidRDefault="005716BC" w:rsidP="00C5640F">
      <w:pPr>
        <w:rPr>
          <w:rFonts w:cstheme="minorHAnsi"/>
          <w:b/>
          <w:bCs/>
          <w:color w:val="000000" w:themeColor="text1"/>
          <w:sz w:val="28"/>
          <w:szCs w:val="28"/>
        </w:rPr>
      </w:pPr>
    </w:p>
    <w:p w:rsidR="00983CA5" w:rsidRPr="00C8693C" w:rsidRDefault="00983CA5" w:rsidP="00C5640F">
      <w:pPr>
        <w:rPr>
          <w:rFonts w:cstheme="minorHAnsi"/>
          <w:b/>
          <w:bCs/>
          <w:color w:val="000000" w:themeColor="text1"/>
          <w:sz w:val="28"/>
          <w:szCs w:val="28"/>
        </w:rPr>
      </w:pPr>
    </w:p>
    <w:p w:rsidR="009F7236" w:rsidRPr="00C8693C" w:rsidRDefault="00C5640F" w:rsidP="00C5640F">
      <w:pPr>
        <w:rPr>
          <w:rFonts w:cstheme="minorHAnsi"/>
          <w:b/>
          <w:bCs/>
          <w:color w:val="000000" w:themeColor="text1"/>
          <w:sz w:val="28"/>
          <w:szCs w:val="28"/>
        </w:rPr>
      </w:pPr>
      <w:r w:rsidRPr="00C8693C">
        <w:rPr>
          <w:rFonts w:cstheme="minorHAnsi"/>
          <w:b/>
          <w:bCs/>
          <w:color w:val="000000" w:themeColor="text1"/>
          <w:sz w:val="28"/>
          <w:szCs w:val="28"/>
        </w:rPr>
        <w:t xml:space="preserve">What are my </w:t>
      </w:r>
      <w:r w:rsidR="009923A8" w:rsidRPr="00C8693C">
        <w:rPr>
          <w:rFonts w:cstheme="minorHAnsi"/>
          <w:b/>
          <w:bCs/>
          <w:color w:val="000000" w:themeColor="text1"/>
          <w:sz w:val="28"/>
          <w:szCs w:val="28"/>
        </w:rPr>
        <w:t xml:space="preserve">BIG </w:t>
      </w:r>
      <w:r w:rsidRPr="00C8693C">
        <w:rPr>
          <w:rFonts w:cstheme="minorHAnsi"/>
          <w:b/>
          <w:bCs/>
          <w:color w:val="000000" w:themeColor="text1"/>
          <w:sz w:val="28"/>
          <w:szCs w:val="28"/>
        </w:rPr>
        <w:t>ending conclusions as a result of this conversation and your research over the last 4 or 5 months?</w:t>
      </w:r>
      <w:r w:rsidR="009923A8" w:rsidRPr="00C8693C">
        <w:rPr>
          <w:rFonts w:cstheme="minorHAnsi"/>
          <w:b/>
          <w:bCs/>
          <w:color w:val="000000" w:themeColor="text1"/>
          <w:sz w:val="28"/>
          <w:szCs w:val="28"/>
        </w:rPr>
        <w:t xml:space="preserve"> – these are not all the conclusion and lessons I’ve learned from these conversations, </w:t>
      </w:r>
      <w:r w:rsidR="00CD40D7" w:rsidRPr="00C8693C">
        <w:rPr>
          <w:rFonts w:cstheme="minorHAnsi"/>
          <w:b/>
          <w:bCs/>
          <w:color w:val="000000" w:themeColor="text1"/>
          <w:sz w:val="28"/>
          <w:szCs w:val="28"/>
        </w:rPr>
        <w:t>because</w:t>
      </w:r>
      <w:r w:rsidR="009923A8" w:rsidRPr="00C8693C">
        <w:rPr>
          <w:rFonts w:cstheme="minorHAnsi"/>
          <w:b/>
          <w:bCs/>
          <w:color w:val="000000" w:themeColor="text1"/>
          <w:sz w:val="28"/>
          <w:szCs w:val="28"/>
        </w:rPr>
        <w:t xml:space="preserve"> that would take forever to discuss.</w:t>
      </w:r>
    </w:p>
    <w:p w:rsidR="00111B20" w:rsidRDefault="00111B20" w:rsidP="005F3CF6">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Start off with a Positive Note – Coleman Hughes “Black Progress”</w:t>
      </w:r>
    </w:p>
    <w:p w:rsidR="00CD40D7" w:rsidRDefault="00CD40D7" w:rsidP="005F3CF6">
      <w:pPr>
        <w:pStyle w:val="ListParagraph"/>
        <w:numPr>
          <w:ilvl w:val="0"/>
          <w:numId w:val="6"/>
        </w:numPr>
        <w:rPr>
          <w:rFonts w:cstheme="minorHAnsi"/>
          <w:color w:val="000000" w:themeColor="text1"/>
          <w:sz w:val="28"/>
          <w:szCs w:val="28"/>
        </w:rPr>
      </w:pPr>
      <w:hyperlink r:id="rId20" w:history="1">
        <w:r w:rsidRPr="00B22940">
          <w:rPr>
            <w:rStyle w:val="Hyperlink"/>
            <w:rFonts w:cstheme="minorHAnsi"/>
            <w:sz w:val="28"/>
            <w:szCs w:val="28"/>
          </w:rPr>
          <w:t>https://www.youtube.com/watch?v=kZOzbNR1zi4</w:t>
        </w:r>
      </w:hyperlink>
    </w:p>
    <w:p w:rsidR="00E16A29" w:rsidRPr="00CD40D7" w:rsidRDefault="00E16A29" w:rsidP="00CD40D7">
      <w:pPr>
        <w:pStyle w:val="ListParagraph"/>
        <w:numPr>
          <w:ilvl w:val="0"/>
          <w:numId w:val="6"/>
        </w:numPr>
        <w:rPr>
          <w:rFonts w:cstheme="minorHAnsi"/>
          <w:color w:val="000000" w:themeColor="text1"/>
          <w:sz w:val="28"/>
          <w:szCs w:val="28"/>
        </w:rPr>
      </w:pPr>
      <w:r w:rsidRPr="00CD40D7">
        <w:rPr>
          <w:rFonts w:cstheme="minorHAnsi"/>
          <w:color w:val="000000" w:themeColor="text1"/>
          <w:sz w:val="28"/>
          <w:szCs w:val="28"/>
        </w:rPr>
        <w:t>Progress since 2000 for black individuals</w:t>
      </w:r>
    </w:p>
    <w:p w:rsidR="00E16A29" w:rsidRPr="00C8693C" w:rsidRDefault="00E16A29" w:rsidP="00E16A29">
      <w:pPr>
        <w:pStyle w:val="ListParagraph"/>
        <w:numPr>
          <w:ilvl w:val="1"/>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Mass incarceration</w:t>
      </w:r>
    </w:p>
    <w:p w:rsidR="00E16A29" w:rsidRPr="00C8693C" w:rsidRDefault="00E16A29" w:rsidP="00E16A29">
      <w:pPr>
        <w:pStyle w:val="ListParagraph"/>
        <w:numPr>
          <w:ilvl w:val="2"/>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Since 2000, the rate of incarceration for </w:t>
      </w:r>
      <w:r w:rsidR="00CD40D7" w:rsidRPr="00C8693C">
        <w:rPr>
          <w:rFonts w:cstheme="minorHAnsi"/>
          <w:color w:val="000000" w:themeColor="text1"/>
          <w:sz w:val="28"/>
          <w:szCs w:val="28"/>
        </w:rPr>
        <w:t>18-19-year-old</w:t>
      </w:r>
      <w:r w:rsidRPr="00C8693C">
        <w:rPr>
          <w:rFonts w:cstheme="minorHAnsi"/>
          <w:color w:val="000000" w:themeColor="text1"/>
          <w:sz w:val="28"/>
          <w:szCs w:val="28"/>
        </w:rPr>
        <w:t xml:space="preserve"> men dropped 72%</w:t>
      </w:r>
    </w:p>
    <w:p w:rsidR="00E16A29" w:rsidRPr="00C8693C" w:rsidRDefault="00E16A29" w:rsidP="00E16A29">
      <w:pPr>
        <w:pStyle w:val="ListParagraph"/>
        <w:numPr>
          <w:ilvl w:val="2"/>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20-24 dropped 60%</w:t>
      </w:r>
    </w:p>
    <w:p w:rsidR="00E16A29" w:rsidRPr="00C8693C" w:rsidRDefault="00E16A29" w:rsidP="00E16A29">
      <w:pPr>
        <w:pStyle w:val="ListParagraph"/>
        <w:numPr>
          <w:ilvl w:val="2"/>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25-29 dropped 59%</w:t>
      </w:r>
    </w:p>
    <w:p w:rsidR="00E16A29" w:rsidRPr="00C8693C" w:rsidRDefault="00E16A29" w:rsidP="00E16A29">
      <w:pPr>
        <w:pStyle w:val="ListParagraph"/>
        <w:numPr>
          <w:ilvl w:val="1"/>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Teenage Birth rate dropped by 63% since 2001.</w:t>
      </w:r>
    </w:p>
    <w:p w:rsidR="00E16A29" w:rsidRPr="00C8693C" w:rsidRDefault="00E16A29" w:rsidP="00E16A29">
      <w:pPr>
        <w:pStyle w:val="ListParagraph"/>
        <w:numPr>
          <w:ilvl w:val="1"/>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Death from disease for African Americans 65 and older </w:t>
      </w:r>
    </w:p>
    <w:p w:rsidR="00E16A29" w:rsidRPr="00C8693C" w:rsidRDefault="00E16A29" w:rsidP="00E16A29">
      <w:pPr>
        <w:pStyle w:val="ListParagraph"/>
        <w:numPr>
          <w:ilvl w:val="2"/>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Heart disease dropped 43%</w:t>
      </w:r>
    </w:p>
    <w:p w:rsidR="00E16A29" w:rsidRPr="00C8693C" w:rsidRDefault="00E16A29" w:rsidP="00E16A29">
      <w:pPr>
        <w:pStyle w:val="ListParagraph"/>
        <w:numPr>
          <w:ilvl w:val="2"/>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Diabetes down 31%</w:t>
      </w:r>
    </w:p>
    <w:p w:rsidR="00E16A29" w:rsidRPr="00C8693C" w:rsidRDefault="00E16A29" w:rsidP="00E16A29">
      <w:pPr>
        <w:pStyle w:val="ListParagraph"/>
        <w:numPr>
          <w:ilvl w:val="2"/>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Cancer down 29%</w:t>
      </w:r>
    </w:p>
    <w:p w:rsidR="00E16A29" w:rsidRPr="00C8693C" w:rsidRDefault="00E16A29" w:rsidP="00E16A29">
      <w:pPr>
        <w:pStyle w:val="ListParagraph"/>
        <w:numPr>
          <w:ilvl w:val="2"/>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Life expectancy up 3.5 years for women and 3 years for men</w:t>
      </w:r>
    </w:p>
    <w:p w:rsidR="00E16A29" w:rsidRPr="00C8693C" w:rsidRDefault="00E16A29" w:rsidP="00E16A29">
      <w:pPr>
        <w:pStyle w:val="ListParagraph"/>
        <w:numPr>
          <w:ilvl w:val="1"/>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Education for black students</w:t>
      </w:r>
    </w:p>
    <w:p w:rsidR="00E16A29" w:rsidRPr="00C8693C" w:rsidRDefault="00CD40D7" w:rsidP="00E16A29">
      <w:pPr>
        <w:pStyle w:val="ListParagraph"/>
        <w:numPr>
          <w:ilvl w:val="2"/>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Bachelor’s</w:t>
      </w:r>
      <w:r w:rsidR="00E16A29" w:rsidRPr="00C8693C">
        <w:rPr>
          <w:rFonts w:cstheme="minorHAnsi"/>
          <w:color w:val="000000" w:themeColor="text1"/>
          <w:sz w:val="28"/>
          <w:szCs w:val="28"/>
        </w:rPr>
        <w:t xml:space="preserve"> degrees – up 82%</w:t>
      </w:r>
    </w:p>
    <w:p w:rsidR="00E16A29" w:rsidRPr="00C8693C" w:rsidRDefault="00E16A29" w:rsidP="00E16A29">
      <w:pPr>
        <w:pStyle w:val="ListParagraph"/>
        <w:numPr>
          <w:ilvl w:val="2"/>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Master’s degrees </w:t>
      </w:r>
      <w:r w:rsidR="00CD40D7" w:rsidRPr="00C8693C">
        <w:rPr>
          <w:rFonts w:cstheme="minorHAnsi"/>
          <w:color w:val="000000" w:themeColor="text1"/>
          <w:sz w:val="28"/>
          <w:szCs w:val="28"/>
        </w:rPr>
        <w:t>have</w:t>
      </w:r>
      <w:r w:rsidRPr="00C8693C">
        <w:rPr>
          <w:rFonts w:cstheme="minorHAnsi"/>
          <w:color w:val="000000" w:themeColor="text1"/>
          <w:sz w:val="28"/>
          <w:szCs w:val="28"/>
        </w:rPr>
        <w:t xml:space="preserve"> more than doubled</w:t>
      </w:r>
    </w:p>
    <w:p w:rsidR="00E16A29" w:rsidRPr="00C8693C" w:rsidRDefault="00E16A29" w:rsidP="00E16A29">
      <w:pPr>
        <w:pStyle w:val="ListParagraph"/>
        <w:numPr>
          <w:ilvl w:val="1"/>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Increased upward mobility</w:t>
      </w:r>
    </w:p>
    <w:p w:rsidR="00E16A29" w:rsidRPr="00C8693C" w:rsidRDefault="00E16A29" w:rsidP="00E16A29">
      <w:pPr>
        <w:pStyle w:val="ListParagraph"/>
        <w:numPr>
          <w:ilvl w:val="2"/>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60% of black individuals at every level of education report doing better financially than their parents.</w:t>
      </w:r>
    </w:p>
    <w:p w:rsidR="00E16A29" w:rsidRPr="00C8693C" w:rsidRDefault="00E16A29" w:rsidP="00E16A29">
      <w:pPr>
        <w:pStyle w:val="ListParagraph"/>
        <w:numPr>
          <w:ilvl w:val="2"/>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This is a better percentage than whites and Hispanics.</w:t>
      </w:r>
    </w:p>
    <w:p w:rsidR="00E16A29" w:rsidRPr="00C8693C" w:rsidRDefault="00E16A29" w:rsidP="00E16A29">
      <w:pPr>
        <w:pStyle w:val="ListParagraph"/>
        <w:numPr>
          <w:ilvl w:val="2"/>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Black men still do trail white men in upward mobility, but black women go on to make more than white women from similar economic backgrounds.</w:t>
      </w:r>
    </w:p>
    <w:p w:rsidR="00E16A29" w:rsidRPr="00C8693C" w:rsidRDefault="00E16A29" w:rsidP="00E16A29">
      <w:pPr>
        <w:pStyle w:val="ListParagraph"/>
        <w:numPr>
          <w:ilvl w:val="0"/>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Why do you think no one shares the good news that African </w:t>
      </w:r>
      <w:r w:rsidR="00CD40D7" w:rsidRPr="00C8693C">
        <w:rPr>
          <w:rFonts w:cstheme="minorHAnsi"/>
          <w:color w:val="000000" w:themeColor="text1"/>
          <w:sz w:val="28"/>
          <w:szCs w:val="28"/>
        </w:rPr>
        <w:t>Americans</w:t>
      </w:r>
      <w:r w:rsidRPr="00C8693C">
        <w:rPr>
          <w:rFonts w:cstheme="minorHAnsi"/>
          <w:color w:val="000000" w:themeColor="text1"/>
          <w:sz w:val="28"/>
          <w:szCs w:val="28"/>
        </w:rPr>
        <w:t xml:space="preserve"> are progressing? Why do you think the media tries to portray that it’s a uniform belief in black America that the system is rigged against them?</w:t>
      </w:r>
    </w:p>
    <w:p w:rsidR="00E16A29" w:rsidRPr="00C8693C" w:rsidRDefault="00CD40D7" w:rsidP="00E16A29">
      <w:pPr>
        <w:pStyle w:val="ListParagraph"/>
        <w:numPr>
          <w:ilvl w:val="1"/>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lastRenderedPageBreak/>
        <w:t>There are</w:t>
      </w:r>
      <w:r w:rsidR="00E16A29" w:rsidRPr="00C8693C">
        <w:rPr>
          <w:rFonts w:cstheme="minorHAnsi"/>
          <w:color w:val="000000" w:themeColor="text1"/>
          <w:sz w:val="28"/>
          <w:szCs w:val="28"/>
        </w:rPr>
        <w:t xml:space="preserve"> not incentives to report this on both sides of political conversations. Democrats and Republicans rely on the image/narrative of black America as stagnant.</w:t>
      </w:r>
    </w:p>
    <w:p w:rsidR="00E16A29" w:rsidRPr="00C8693C" w:rsidRDefault="00E16A29" w:rsidP="00E16A29">
      <w:pPr>
        <w:pStyle w:val="ListParagraph"/>
        <w:numPr>
          <w:ilvl w:val="1"/>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Democrats – portrayed false facts that testify to black non-progress are so-called evidence of systemic racism and white supremacy. </w:t>
      </w:r>
    </w:p>
    <w:p w:rsidR="00E16A29" w:rsidRPr="00C8693C" w:rsidRDefault="00E16A29" w:rsidP="00E16A29">
      <w:pPr>
        <w:pStyle w:val="ListParagraph"/>
        <w:numPr>
          <w:ilvl w:val="1"/>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Republicans – what appeals to their interests is the narrative that black people have no jobs, massive amount of poverty, schools are crap, so what do you have to lose to vote Trump? </w:t>
      </w:r>
    </w:p>
    <w:p w:rsidR="00E16A29" w:rsidRPr="00C8693C" w:rsidRDefault="00E16A29" w:rsidP="00E16A29">
      <w:pPr>
        <w:pStyle w:val="ListParagraph"/>
        <w:numPr>
          <w:ilvl w:val="1"/>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Media - </w:t>
      </w:r>
      <w:r w:rsidR="00CD40D7" w:rsidRPr="00C8693C">
        <w:rPr>
          <w:rFonts w:cstheme="minorHAnsi"/>
          <w:color w:val="000000" w:themeColor="text1"/>
          <w:sz w:val="28"/>
          <w:szCs w:val="28"/>
        </w:rPr>
        <w:t>Because</w:t>
      </w:r>
      <w:r w:rsidRPr="00C8693C">
        <w:rPr>
          <w:rFonts w:cstheme="minorHAnsi"/>
          <w:color w:val="000000" w:themeColor="text1"/>
          <w:sz w:val="28"/>
          <w:szCs w:val="28"/>
        </w:rPr>
        <w:t xml:space="preserve"> that sells. Their rating gets a bump, </w:t>
      </w:r>
      <w:r w:rsidR="00CD40D7" w:rsidRPr="00C8693C">
        <w:rPr>
          <w:rFonts w:cstheme="minorHAnsi"/>
          <w:color w:val="000000" w:themeColor="text1"/>
          <w:sz w:val="28"/>
          <w:szCs w:val="28"/>
        </w:rPr>
        <w:t>it’s</w:t>
      </w:r>
      <w:r w:rsidRPr="00C8693C">
        <w:rPr>
          <w:rFonts w:cstheme="minorHAnsi"/>
          <w:color w:val="000000" w:themeColor="text1"/>
          <w:sz w:val="28"/>
          <w:szCs w:val="28"/>
        </w:rPr>
        <w:t xml:space="preserve"> a simple narrative that fits in the format of their shows. It’s false sympathy.</w:t>
      </w:r>
    </w:p>
    <w:p w:rsidR="00E16A29" w:rsidRPr="00C8693C" w:rsidRDefault="00E16A29" w:rsidP="00E16A29">
      <w:pPr>
        <w:pStyle w:val="ListParagraph"/>
        <w:numPr>
          <w:ilvl w:val="0"/>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We need to highlight black progress when it happens and not covering it up by comparing that progress to white outcomes.</w:t>
      </w:r>
    </w:p>
    <w:p w:rsidR="00E16A29" w:rsidRPr="00C8693C" w:rsidRDefault="00E16A29" w:rsidP="00E16A29">
      <w:pPr>
        <w:pStyle w:val="ListParagraph"/>
        <w:numPr>
          <w:ilvl w:val="1"/>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Here’s an example from previous data</w:t>
      </w:r>
    </w:p>
    <w:p w:rsidR="00E16A29" w:rsidRPr="00C8693C" w:rsidRDefault="00E16A29" w:rsidP="00E16A29">
      <w:pPr>
        <w:pStyle w:val="ListParagraph"/>
        <w:numPr>
          <w:ilvl w:val="1"/>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The incarceration data. It could also be falsely framed this way, in 2000 black teens were 9 times more likely to go to jail. Now they’re 12 times more likely to go to jail than a </w:t>
      </w:r>
      <w:proofErr w:type="gramStart"/>
      <w:r w:rsidRPr="00C8693C">
        <w:rPr>
          <w:rFonts w:cstheme="minorHAnsi"/>
          <w:color w:val="000000" w:themeColor="text1"/>
          <w:sz w:val="28"/>
          <w:szCs w:val="28"/>
        </w:rPr>
        <w:t>white teens</w:t>
      </w:r>
      <w:proofErr w:type="gramEnd"/>
      <w:r w:rsidRPr="00C8693C">
        <w:rPr>
          <w:rFonts w:cstheme="minorHAnsi"/>
          <w:color w:val="000000" w:themeColor="text1"/>
          <w:sz w:val="28"/>
          <w:szCs w:val="28"/>
        </w:rPr>
        <w:t>.</w:t>
      </w:r>
    </w:p>
    <w:p w:rsidR="00E16A29" w:rsidRPr="00C8693C" w:rsidRDefault="00E16A29" w:rsidP="00E16A29">
      <w:pPr>
        <w:pStyle w:val="ListParagraph"/>
        <w:numPr>
          <w:ilvl w:val="1"/>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This paints a mis portrayed narrative and covers up the scale of each of the data points that are in comparison.</w:t>
      </w:r>
    </w:p>
    <w:p w:rsidR="00E16A29" w:rsidRPr="00C8693C" w:rsidRDefault="00E16A29" w:rsidP="00E955F8">
      <w:pPr>
        <w:rPr>
          <w:rFonts w:cstheme="minorHAnsi"/>
          <w:color w:val="000000" w:themeColor="text1"/>
          <w:sz w:val="28"/>
          <w:szCs w:val="28"/>
        </w:rPr>
      </w:pPr>
    </w:p>
    <w:p w:rsidR="001360D6" w:rsidRPr="00C8693C" w:rsidRDefault="001360D6" w:rsidP="005F3CF6">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The Standard and Role for Christians in this conversation</w:t>
      </w:r>
    </w:p>
    <w:p w:rsidR="001360D6" w:rsidRPr="00C8693C" w:rsidRDefault="00E955F8" w:rsidP="001360D6">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 xml:space="preserve">We are the Moral Authority and </w:t>
      </w:r>
      <w:r w:rsidR="001360D6" w:rsidRPr="00C8693C">
        <w:rPr>
          <w:rFonts w:cstheme="minorHAnsi"/>
          <w:color w:val="000000" w:themeColor="text1"/>
          <w:sz w:val="28"/>
          <w:szCs w:val="28"/>
        </w:rPr>
        <w:t>Moral Consistency is a standard we all agreed on.</w:t>
      </w:r>
    </w:p>
    <w:p w:rsidR="001360D6" w:rsidRPr="00C8693C" w:rsidRDefault="001360D6" w:rsidP="001360D6">
      <w:pPr>
        <w:pStyle w:val="ListParagraph"/>
        <w:numPr>
          <w:ilvl w:val="2"/>
          <w:numId w:val="6"/>
        </w:numPr>
        <w:rPr>
          <w:rFonts w:cstheme="minorHAnsi"/>
          <w:color w:val="000000" w:themeColor="text1"/>
          <w:sz w:val="28"/>
          <w:szCs w:val="28"/>
        </w:rPr>
      </w:pPr>
      <w:r w:rsidRPr="00C8693C">
        <w:rPr>
          <w:rFonts w:cstheme="minorHAnsi"/>
          <w:color w:val="000000" w:themeColor="text1"/>
          <w:sz w:val="28"/>
          <w:szCs w:val="28"/>
        </w:rPr>
        <w:t>But I think we should have logical consistency as well</w:t>
      </w:r>
      <w:r w:rsidR="009923A8" w:rsidRPr="00C8693C">
        <w:rPr>
          <w:rFonts w:cstheme="minorHAnsi"/>
          <w:color w:val="000000" w:themeColor="text1"/>
          <w:sz w:val="28"/>
          <w:szCs w:val="28"/>
        </w:rPr>
        <w:t>.</w:t>
      </w:r>
    </w:p>
    <w:p w:rsidR="00AD5F33" w:rsidRPr="00C8693C" w:rsidRDefault="006E475C" w:rsidP="006E475C">
      <w:pPr>
        <w:pStyle w:val="ListParagraph"/>
        <w:numPr>
          <w:ilvl w:val="2"/>
          <w:numId w:val="6"/>
        </w:numPr>
        <w:rPr>
          <w:rFonts w:cstheme="minorHAnsi"/>
          <w:color w:val="000000" w:themeColor="text1"/>
          <w:sz w:val="28"/>
          <w:szCs w:val="28"/>
        </w:rPr>
      </w:pPr>
      <w:r w:rsidRPr="00C8693C">
        <w:rPr>
          <w:rFonts w:cstheme="minorHAnsi"/>
          <w:color w:val="000000" w:themeColor="text1"/>
          <w:sz w:val="28"/>
          <w:szCs w:val="28"/>
        </w:rPr>
        <w:t>We need to balance all the aspects of Ravi Zacharias’ logical test: empirical adequacy, logical consistency, experiential relevance. Balance the data and the stories.</w:t>
      </w:r>
    </w:p>
    <w:p w:rsidR="00D30287" w:rsidRPr="00C8693C" w:rsidRDefault="00D30287" w:rsidP="00E955F8">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Romans 10: we cannot have zeal that is not based on knowledge.</w:t>
      </w:r>
    </w:p>
    <w:p w:rsidR="00E955F8" w:rsidRPr="00C8693C" w:rsidRDefault="00E955F8" w:rsidP="00E955F8">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 xml:space="preserve">Each individual in the body of Christ should fill their role and pursue their calling. Implications of this: not expect every believer to be informed about every issue. </w:t>
      </w:r>
      <w:r w:rsidR="00EC5B38" w:rsidRPr="00C8693C">
        <w:rPr>
          <w:rFonts w:cstheme="minorHAnsi"/>
          <w:color w:val="000000" w:themeColor="text1"/>
          <w:sz w:val="28"/>
          <w:szCs w:val="28"/>
        </w:rPr>
        <w:t>It is not inherently hypocrisy to speak on one issue and not another</w:t>
      </w:r>
    </w:p>
    <w:p w:rsidR="00EC5B38" w:rsidRPr="00C8693C" w:rsidRDefault="00EC5B38" w:rsidP="00E955F8">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The Church should take the lead in responding to social issue. But, this doesn’t need we need to rush to judgement nor overreact.</w:t>
      </w:r>
    </w:p>
    <w:p w:rsidR="00EC5B38" w:rsidRPr="00C8693C" w:rsidRDefault="00EC5B38" w:rsidP="00E955F8">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 xml:space="preserve">The Gospel is the solution for racism. As well, I think we maybe need to attack racism by the social contract and just not having it be acceptable in society. But this could so easily turn into cancel culture. We do need to be careful of being judgmental and saying someone is </w:t>
      </w:r>
      <w:r w:rsidRPr="00C8693C">
        <w:rPr>
          <w:rFonts w:cstheme="minorHAnsi"/>
          <w:color w:val="000000" w:themeColor="text1"/>
          <w:sz w:val="28"/>
          <w:szCs w:val="28"/>
        </w:rPr>
        <w:lastRenderedPageBreak/>
        <w:t>a racist without looking at facts. Cause we’re just judging their heart at that point. We need to have conversations with people to understand what’s going on in their heart to see if this was just a mistake or if this is really in their heart.</w:t>
      </w:r>
    </w:p>
    <w:p w:rsidR="00EC5B38" w:rsidRPr="00C8693C" w:rsidRDefault="00EC5B38" w:rsidP="00E955F8">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Not every single Christian needs to be invested and have a stake in this conversation, which is something that this social justice movement is trying to say is a need.</w:t>
      </w:r>
    </w:p>
    <w:p w:rsidR="00D142AD" w:rsidRPr="00C8693C" w:rsidRDefault="00D142AD" w:rsidP="00E955F8">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I won’t go into specifics, but we did discuss in Episode 2 that there is a difference between the role of government and role of the Church.</w:t>
      </w:r>
    </w:p>
    <w:p w:rsidR="00D30287" w:rsidRPr="00C8693C" w:rsidRDefault="00D30287" w:rsidP="00E955F8">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GENEROSITY</w:t>
      </w:r>
    </w:p>
    <w:p w:rsidR="00EC5B38" w:rsidRPr="00C8693C" w:rsidRDefault="00EC5B38" w:rsidP="005F3CF6">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 xml:space="preserve">Proper Hope for </w:t>
      </w:r>
      <w:r w:rsidR="009F7236" w:rsidRPr="00C8693C">
        <w:rPr>
          <w:rFonts w:cstheme="minorHAnsi"/>
          <w:color w:val="000000" w:themeColor="text1"/>
          <w:sz w:val="28"/>
          <w:szCs w:val="28"/>
        </w:rPr>
        <w:t>Christians</w:t>
      </w:r>
      <w:r w:rsidRPr="00C8693C">
        <w:rPr>
          <w:rFonts w:cstheme="minorHAnsi"/>
          <w:color w:val="000000" w:themeColor="text1"/>
          <w:sz w:val="28"/>
          <w:szCs w:val="28"/>
        </w:rPr>
        <w:t xml:space="preserve"> to Have</w:t>
      </w:r>
      <w:r w:rsidR="009F7236" w:rsidRPr="00C8693C">
        <w:rPr>
          <w:rFonts w:cstheme="minorHAnsi"/>
          <w:color w:val="000000" w:themeColor="text1"/>
          <w:sz w:val="28"/>
          <w:szCs w:val="28"/>
        </w:rPr>
        <w:t xml:space="preserve"> in the conversation</w:t>
      </w:r>
    </w:p>
    <w:p w:rsidR="00EC5B38" w:rsidRPr="00C8693C" w:rsidRDefault="00EC5B38" w:rsidP="00EC5B38">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Jesus to return</w:t>
      </w:r>
    </w:p>
    <w:p w:rsidR="00EC5B38" w:rsidRPr="00C8693C" w:rsidRDefault="00EC5B38" w:rsidP="00EC5B38">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Ephesians 2: Reconciliation only comes through Christ, not through reparations, education, etc. in and of themselves. Those remedies could be a byproduct of the Spirit’s work in us. We should only expect racial reconciliation to happen in Heaven and in the Church. It may happen outside of the church, but I don’t see that happening</w:t>
      </w:r>
    </w:p>
    <w:p w:rsidR="00EC5B38" w:rsidRPr="00C8693C" w:rsidRDefault="00EC5B38" w:rsidP="00EC5B38">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We as the Church should never hold the hope that the world outside the Church will be harmonious nor resemble Heaven. But, in the Church, we should hope/expect to live in unity and the Spirit to fill us to bring the Kingdom to earth. Maybe, we should be cleaning our own house before we go into the world.</w:t>
      </w:r>
    </w:p>
    <w:p w:rsidR="009923A8" w:rsidRPr="00C8693C" w:rsidRDefault="009923A8" w:rsidP="005F3CF6">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Race from a Christian Perspective</w:t>
      </w:r>
    </w:p>
    <w:p w:rsidR="003A20AF" w:rsidRPr="00C8693C" w:rsidRDefault="005F3CF6" w:rsidP="009923A8">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 xml:space="preserve">This may be controversial, but I’m still going to share… </w:t>
      </w:r>
    </w:p>
    <w:p w:rsidR="005F3CF6" w:rsidRDefault="005F3CF6" w:rsidP="009923A8">
      <w:pPr>
        <w:pStyle w:val="ListParagraph"/>
        <w:numPr>
          <w:ilvl w:val="2"/>
          <w:numId w:val="6"/>
        </w:numPr>
        <w:rPr>
          <w:rFonts w:cstheme="minorHAnsi"/>
          <w:color w:val="000000" w:themeColor="text1"/>
          <w:sz w:val="28"/>
          <w:szCs w:val="28"/>
        </w:rPr>
      </w:pPr>
      <w:r w:rsidRPr="00C8693C">
        <w:rPr>
          <w:rFonts w:cstheme="minorHAnsi"/>
          <w:color w:val="000000" w:themeColor="text1"/>
          <w:sz w:val="28"/>
          <w:szCs w:val="28"/>
        </w:rPr>
        <w:t xml:space="preserve">For us as Christians, the main, unique, and fundamental tool we have to come to this conversation with is the proper understanding of race and God’s intention for humanity. We know by Ephesians 2 and 1 Peter that our current cultural understanding of race is not a Biblical concept or category. We need to come to the table with that fundamental truth and then deal with these claims or issues of </w:t>
      </w:r>
      <w:r w:rsidR="00AB32AF" w:rsidRPr="00C8693C">
        <w:rPr>
          <w:rFonts w:cstheme="minorHAnsi"/>
          <w:color w:val="000000" w:themeColor="text1"/>
          <w:sz w:val="28"/>
          <w:szCs w:val="28"/>
        </w:rPr>
        <w:t>racism,</w:t>
      </w:r>
      <w:r w:rsidRPr="00C8693C">
        <w:rPr>
          <w:rFonts w:cstheme="minorHAnsi"/>
          <w:color w:val="000000" w:themeColor="text1"/>
          <w:sz w:val="28"/>
          <w:szCs w:val="28"/>
        </w:rPr>
        <w:t xml:space="preserve"> discrimination, racial tension, </w:t>
      </w:r>
      <w:r w:rsidR="00AB32AF" w:rsidRPr="00C8693C">
        <w:rPr>
          <w:rFonts w:cstheme="minorHAnsi"/>
          <w:color w:val="000000" w:themeColor="text1"/>
          <w:sz w:val="28"/>
          <w:szCs w:val="28"/>
        </w:rPr>
        <w:t>etc</w:t>
      </w:r>
      <w:r w:rsidRPr="00C8693C">
        <w:rPr>
          <w:rFonts w:cstheme="minorHAnsi"/>
          <w:color w:val="000000" w:themeColor="text1"/>
          <w:sz w:val="28"/>
          <w:szCs w:val="28"/>
        </w:rPr>
        <w:t xml:space="preserve">. Cause if we don’t even have that proper understanding, then we can start to conform to the world’s understanding of race rather than dealing with it from the proper perspective and with the fundamental understanding </w:t>
      </w:r>
      <w:r w:rsidRPr="00C8693C">
        <w:rPr>
          <w:rFonts w:cstheme="minorHAnsi"/>
          <w:color w:val="000000" w:themeColor="text1"/>
          <w:sz w:val="28"/>
          <w:szCs w:val="28"/>
        </w:rPr>
        <w:lastRenderedPageBreak/>
        <w:t>that race shouldn’t matter in society and finding solutions to these issues from there.</w:t>
      </w:r>
    </w:p>
    <w:p w:rsidR="00F576CA" w:rsidRPr="00F576CA" w:rsidRDefault="00F576CA" w:rsidP="00F576CA">
      <w:pPr>
        <w:rPr>
          <w:rFonts w:cstheme="minorHAnsi"/>
          <w:color w:val="000000" w:themeColor="text1"/>
          <w:sz w:val="28"/>
          <w:szCs w:val="28"/>
        </w:rPr>
      </w:pPr>
    </w:p>
    <w:p w:rsidR="00143080" w:rsidRPr="00C8693C" w:rsidRDefault="00143080" w:rsidP="003A20AF">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NOW GOING TO THE ACTUAL ISSUES</w:t>
      </w:r>
    </w:p>
    <w:p w:rsidR="00143080" w:rsidRPr="00C8693C" w:rsidRDefault="00143080" w:rsidP="00143080">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My biggest thing is that I just think a lot of these big, overarching issues that are being discussed in the culture today are a number of different problems that are overlapping in areas and we’re mixing, therefore causing more complexity on top of how each of these individual problems already are.</w:t>
      </w:r>
    </w:p>
    <w:p w:rsidR="00143080" w:rsidRPr="00C8693C" w:rsidRDefault="00143080" w:rsidP="00143080">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So, we need to breakdown these problems as much as possible, see if they really are problems, then go back up to the macro.</w:t>
      </w:r>
    </w:p>
    <w:p w:rsidR="00AD5F33" w:rsidRPr="00C8693C" w:rsidRDefault="00AD5F33" w:rsidP="003A20AF">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Racism</w:t>
      </w:r>
    </w:p>
    <w:p w:rsidR="00D30287" w:rsidRPr="00C8693C" w:rsidRDefault="00D30287" w:rsidP="00AD5F33">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Racism is still an issue, but I do not think it’s the biggest obstacle that black American face. And real, I think a lot of these issues we’re identifying are more class issues, rather than race issues. And since race is correlated, but not tied, to class it’s confusing us.</w:t>
      </w:r>
    </w:p>
    <w:p w:rsidR="00AD5F33" w:rsidRPr="00C8693C" w:rsidRDefault="00AD5F33" w:rsidP="00AD5F33">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It is not helpful to say there’s racism in a certain area where there’s really not, cause that will just cause people to think you’re crying wolf and not take you serious in other areas where there really could be race issues.</w:t>
      </w:r>
    </w:p>
    <w:p w:rsidR="006E475C" w:rsidRPr="00C8693C" w:rsidRDefault="006E475C" w:rsidP="006E475C">
      <w:pPr>
        <w:pStyle w:val="ListParagraph"/>
        <w:numPr>
          <w:ilvl w:val="2"/>
          <w:numId w:val="6"/>
        </w:numPr>
        <w:rPr>
          <w:rFonts w:cstheme="minorHAnsi"/>
          <w:color w:val="000000" w:themeColor="text1"/>
          <w:sz w:val="28"/>
          <w:szCs w:val="28"/>
        </w:rPr>
      </w:pPr>
      <w:r w:rsidRPr="00C8693C">
        <w:rPr>
          <w:rFonts w:cstheme="minorHAnsi"/>
          <w:color w:val="000000" w:themeColor="text1"/>
          <w:sz w:val="28"/>
          <w:szCs w:val="28"/>
        </w:rPr>
        <w:t>This false narrative of critical race theory, abolishing the police, all whites being racist is taking away from the real complaints of necessary police reform, political shift the representing of the people, and discussion of how to make sure opportunity isn’t spread as equally as possible.</w:t>
      </w:r>
    </w:p>
    <w:p w:rsidR="00AD5F33" w:rsidRPr="00C8693C" w:rsidRDefault="00AD5F33" w:rsidP="00AD5F33">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Racism is evil. Saying someone is a racist without evidence is evil too.</w:t>
      </w:r>
    </w:p>
    <w:p w:rsidR="00E16A29" w:rsidRPr="00C8693C" w:rsidRDefault="00E16A29" w:rsidP="00E16A29">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As well, just to add this… Racism is a world issue, not just an American issue. And, there are countries that struggle with this more than us.</w:t>
      </w:r>
    </w:p>
    <w:p w:rsidR="00E16A29" w:rsidRPr="00C8693C" w:rsidRDefault="00E16A29" w:rsidP="00E16A29">
      <w:pPr>
        <w:pStyle w:val="ListParagraph"/>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Japan is very racist. South Korea is very very racist. Just google it.</w:t>
      </w:r>
    </w:p>
    <w:p w:rsidR="00E16A29" w:rsidRPr="00C8693C" w:rsidRDefault="00E16A29" w:rsidP="00E16A29">
      <w:pPr>
        <w:pStyle w:val="ListParagraph"/>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Japan justice ministry – 40% of non-Japanese residents report they had been victim to housing discrimination. Japan’s Government Monitoring System was racist before it disbanded in 2017.</w:t>
      </w:r>
    </w:p>
    <w:p w:rsidR="00E16A29" w:rsidRPr="00C8693C" w:rsidRDefault="00E16A29" w:rsidP="00E16A29">
      <w:pPr>
        <w:pStyle w:val="ListParagraph"/>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lastRenderedPageBreak/>
        <w:t xml:space="preserve">Japan believes that racial discrimination issues are so minimal that they don’t need legal action, </w:t>
      </w:r>
      <w:r w:rsidR="00F576CA" w:rsidRPr="00C8693C">
        <w:rPr>
          <w:rFonts w:cstheme="minorHAnsi"/>
          <w:color w:val="000000" w:themeColor="text1"/>
          <w:sz w:val="28"/>
          <w:szCs w:val="28"/>
        </w:rPr>
        <w:t>because</w:t>
      </w:r>
      <w:r w:rsidRPr="00C8693C">
        <w:rPr>
          <w:rFonts w:cstheme="minorHAnsi"/>
          <w:color w:val="000000" w:themeColor="text1"/>
          <w:sz w:val="28"/>
          <w:szCs w:val="28"/>
        </w:rPr>
        <w:t xml:space="preserve"> they are highly racially homogeneous.</w:t>
      </w:r>
    </w:p>
    <w:p w:rsidR="0007219B" w:rsidRPr="00C8693C" w:rsidRDefault="0007219B" w:rsidP="0007219B">
      <w:pPr>
        <w:pStyle w:val="ListParagraph"/>
        <w:numPr>
          <w:ilvl w:val="1"/>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I think ethnocentrism might be a better word to use in some cases than racism.</w:t>
      </w:r>
    </w:p>
    <w:p w:rsidR="009923A8" w:rsidRPr="00C8693C" w:rsidRDefault="009923A8" w:rsidP="003A20AF">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Systemic Racism</w:t>
      </w:r>
    </w:p>
    <w:p w:rsidR="00D30287" w:rsidRPr="00C8693C" w:rsidRDefault="00F576CA" w:rsidP="009C4F2E">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Kind of</w:t>
      </w:r>
      <w:r w:rsidR="00D30287" w:rsidRPr="00C8693C">
        <w:rPr>
          <w:rFonts w:cstheme="minorHAnsi"/>
          <w:color w:val="000000" w:themeColor="text1"/>
          <w:sz w:val="28"/>
          <w:szCs w:val="28"/>
        </w:rPr>
        <w:t xml:space="preserve"> discussed this earlier, basically I don’t think America is systemically racist based on my measure of equality of opportunity.</w:t>
      </w:r>
    </w:p>
    <w:p w:rsidR="00DC5EE9" w:rsidRPr="00C8693C" w:rsidRDefault="00DC5EE9" w:rsidP="009C4F2E">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A lot of people bring up a “hidden, underlying implicit bias” when they bring up systemic racism – as we discuss, we agreed that implicit bias is not real, measurable, correlated with bias in action, correctable, nor something we can attribute issues to.</w:t>
      </w:r>
    </w:p>
    <w:p w:rsidR="0007219B" w:rsidRPr="00037066" w:rsidRDefault="0007219B" w:rsidP="0007219B">
      <w:pPr>
        <w:pStyle w:val="ListParagraph"/>
        <w:numPr>
          <w:ilvl w:val="2"/>
          <w:numId w:val="6"/>
        </w:numPr>
        <w:autoSpaceDE w:val="0"/>
        <w:autoSpaceDN w:val="0"/>
        <w:adjustRightInd w:val="0"/>
        <w:spacing w:after="0" w:line="240" w:lineRule="auto"/>
        <w:rPr>
          <w:rFonts w:cstheme="minorHAnsi"/>
          <w:color w:val="auto"/>
          <w:sz w:val="28"/>
          <w:szCs w:val="28"/>
        </w:rPr>
      </w:pPr>
      <w:hyperlink r:id="rId21" w:history="1">
        <w:r w:rsidRPr="00037066">
          <w:rPr>
            <w:rStyle w:val="Hyperlink"/>
            <w:rFonts w:cstheme="minorHAnsi"/>
            <w:sz w:val="28"/>
            <w:szCs w:val="28"/>
          </w:rPr>
          <w:t>http://www.hcdi.net/reliability-and-validity-of-implicit-association-test/</w:t>
        </w:r>
      </w:hyperlink>
    </w:p>
    <w:p w:rsidR="0007219B" w:rsidRPr="00037066" w:rsidRDefault="0007219B" w:rsidP="0007219B">
      <w:pPr>
        <w:pStyle w:val="ListParagraph"/>
        <w:numPr>
          <w:ilvl w:val="2"/>
          <w:numId w:val="6"/>
        </w:numPr>
        <w:autoSpaceDE w:val="0"/>
        <w:autoSpaceDN w:val="0"/>
        <w:adjustRightInd w:val="0"/>
        <w:spacing w:after="0" w:line="240" w:lineRule="auto"/>
        <w:rPr>
          <w:rFonts w:cstheme="minorHAnsi"/>
          <w:color w:val="auto"/>
          <w:sz w:val="28"/>
          <w:szCs w:val="28"/>
        </w:rPr>
      </w:pPr>
      <w:r w:rsidRPr="00037066">
        <w:rPr>
          <w:rFonts w:cstheme="minorHAnsi"/>
          <w:sz w:val="28"/>
          <w:szCs w:val="28"/>
        </w:rPr>
        <w:fldChar w:fldCharType="begin"/>
      </w:r>
      <w:r w:rsidRPr="00037066">
        <w:rPr>
          <w:rFonts w:cstheme="minorHAnsi"/>
          <w:sz w:val="28"/>
          <w:szCs w:val="28"/>
        </w:rPr>
        <w:instrText xml:space="preserve"> HYPERLINK "https://www.thecut.com/2017/01/psychologys-racism-measuring-tool-isnt-up-to-the-job.html" </w:instrText>
      </w:r>
      <w:r w:rsidRPr="00037066">
        <w:rPr>
          <w:rFonts w:cstheme="minorHAnsi"/>
          <w:sz w:val="28"/>
          <w:szCs w:val="28"/>
        </w:rPr>
        <w:fldChar w:fldCharType="separate"/>
      </w:r>
      <w:r w:rsidRPr="00037066">
        <w:rPr>
          <w:rStyle w:val="Hyperlink"/>
          <w:rFonts w:cstheme="minorHAnsi"/>
          <w:sz w:val="28"/>
          <w:szCs w:val="28"/>
        </w:rPr>
        <w:t>https://www.thecut.com/2017/01/psychologys-racism-measuring-tool-isnt-up-to-the-job.html</w:t>
      </w:r>
      <w:r w:rsidRPr="00037066">
        <w:rPr>
          <w:rStyle w:val="Hyperlink"/>
          <w:rFonts w:cstheme="minorHAnsi"/>
          <w:sz w:val="28"/>
          <w:szCs w:val="28"/>
        </w:rPr>
        <w:fldChar w:fldCharType="end"/>
      </w:r>
    </w:p>
    <w:p w:rsidR="0007219B" w:rsidRPr="00037066" w:rsidRDefault="0007219B" w:rsidP="0007219B">
      <w:pPr>
        <w:pStyle w:val="ListParagraph"/>
        <w:numPr>
          <w:ilvl w:val="2"/>
          <w:numId w:val="6"/>
        </w:numPr>
        <w:autoSpaceDE w:val="0"/>
        <w:autoSpaceDN w:val="0"/>
        <w:adjustRightInd w:val="0"/>
        <w:spacing w:after="0" w:line="240" w:lineRule="auto"/>
        <w:rPr>
          <w:rStyle w:val="Hyperlink"/>
          <w:rFonts w:cstheme="minorHAnsi"/>
          <w:color w:val="auto"/>
          <w:sz w:val="28"/>
          <w:szCs w:val="28"/>
          <w:u w:val="none"/>
        </w:rPr>
      </w:pPr>
      <w:r w:rsidRPr="00037066">
        <w:rPr>
          <w:rFonts w:cstheme="minorHAnsi"/>
          <w:color w:val="auto"/>
          <w:sz w:val="28"/>
          <w:szCs w:val="28"/>
        </w:rPr>
        <w:t xml:space="preserve">Basics of Implicit Bias - </w:t>
      </w:r>
      <w:hyperlink r:id="rId22" w:history="1">
        <w:r w:rsidRPr="00037066">
          <w:rPr>
            <w:rStyle w:val="Hyperlink"/>
            <w:rFonts w:cstheme="minorHAnsi"/>
            <w:sz w:val="28"/>
            <w:szCs w:val="28"/>
          </w:rPr>
          <w:t>https://implicit.harvard.edu/implicit/faqs.html</w:t>
        </w:r>
      </w:hyperlink>
    </w:p>
    <w:p w:rsidR="00086ACE" w:rsidRPr="00C8693C" w:rsidRDefault="00086ACE" w:rsidP="00086ACE">
      <w:pPr>
        <w:pStyle w:val="ListParagraph"/>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University of Washington and Harvard both did studies that cops in 2015 were more hesitant to shoot black individuals than white.</w:t>
      </w:r>
    </w:p>
    <w:p w:rsidR="009C4F2E" w:rsidRPr="00C8693C" w:rsidRDefault="009C4F2E" w:rsidP="009C4F2E">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I think a lot of the issues we’re seeing are class issues, but since race is correlated with class to an extent, we think it’s a race issue.</w:t>
      </w:r>
    </w:p>
    <w:p w:rsidR="004E78B8" w:rsidRPr="00C8693C" w:rsidRDefault="004E78B8" w:rsidP="009C4F2E">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 xml:space="preserve">When did these systems </w:t>
      </w:r>
      <w:r w:rsidR="00D351A7" w:rsidRPr="00C8693C">
        <w:rPr>
          <w:rFonts w:cstheme="minorHAnsi"/>
          <w:color w:val="000000" w:themeColor="text1"/>
          <w:sz w:val="28"/>
          <w:szCs w:val="28"/>
        </w:rPr>
        <w:t>become not racist?</w:t>
      </w:r>
    </w:p>
    <w:p w:rsidR="00D351A7" w:rsidRPr="00C8693C" w:rsidRDefault="00D351A7" w:rsidP="00D351A7">
      <w:pPr>
        <w:pStyle w:val="ListParagraph"/>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Nico and Raul were saying culturally in the 1860s and policy-wise in 1960s</w:t>
      </w:r>
    </w:p>
    <w:p w:rsidR="00D351A7" w:rsidRPr="00C8693C" w:rsidRDefault="00D351A7" w:rsidP="00D351A7">
      <w:pPr>
        <w:pStyle w:val="ListParagraph"/>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I’d maybe say, </w:t>
      </w:r>
      <w:r w:rsidR="00F576CA" w:rsidRPr="00C8693C">
        <w:rPr>
          <w:rFonts w:cstheme="minorHAnsi"/>
          <w:color w:val="000000" w:themeColor="text1"/>
          <w:sz w:val="28"/>
          <w:szCs w:val="28"/>
        </w:rPr>
        <w:t>somewhere</w:t>
      </w:r>
      <w:r w:rsidRPr="00C8693C">
        <w:rPr>
          <w:rFonts w:cstheme="minorHAnsi"/>
          <w:color w:val="000000" w:themeColor="text1"/>
          <w:sz w:val="28"/>
          <w:szCs w:val="28"/>
        </w:rPr>
        <w:t xml:space="preserve"> in the 1990s – cause of things like red lining, stop and frisk, etc.</w:t>
      </w:r>
    </w:p>
    <w:p w:rsidR="00D351A7" w:rsidRPr="00C8693C" w:rsidRDefault="00D351A7" w:rsidP="00D351A7">
      <w:pPr>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when everyone in the culture started to figure out black culture had a big pull in American culture</w:t>
      </w:r>
    </w:p>
    <w:p w:rsidR="00D351A7" w:rsidRPr="00C8693C" w:rsidRDefault="00D351A7" w:rsidP="00D351A7">
      <w:pPr>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And when politicians started to figure out they could cater to the black vote in order to win. </w:t>
      </w:r>
    </w:p>
    <w:p w:rsidR="00D351A7" w:rsidRPr="00C8693C" w:rsidRDefault="00D351A7" w:rsidP="00D351A7">
      <w:pPr>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Also, just look at when all the statistics for blacks started to majorly improve. Which was around 1995 till present day. </w:t>
      </w:r>
    </w:p>
    <w:p w:rsidR="00D351A7" w:rsidRPr="00C8693C" w:rsidRDefault="00F576CA" w:rsidP="00D351A7">
      <w:pPr>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So,</w:t>
      </w:r>
      <w:r w:rsidR="00D351A7" w:rsidRPr="00C8693C">
        <w:rPr>
          <w:rFonts w:cstheme="minorHAnsi"/>
          <w:color w:val="000000" w:themeColor="text1"/>
          <w:sz w:val="28"/>
          <w:szCs w:val="28"/>
        </w:rPr>
        <w:t xml:space="preserve"> I’d be fine with saying incrementally in the 1990s. </w:t>
      </w:r>
    </w:p>
    <w:p w:rsidR="00D351A7" w:rsidRPr="00C8693C" w:rsidRDefault="00D351A7" w:rsidP="00D351A7">
      <w:pPr>
        <w:numPr>
          <w:ilvl w:val="1"/>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And so, it wouldn’t be a proper expectation for us to think everything is </w:t>
      </w:r>
      <w:r w:rsidR="00F576CA" w:rsidRPr="00C8693C">
        <w:rPr>
          <w:rFonts w:cstheme="minorHAnsi"/>
          <w:color w:val="000000" w:themeColor="text1"/>
          <w:sz w:val="28"/>
          <w:szCs w:val="28"/>
        </w:rPr>
        <w:t>going to</w:t>
      </w:r>
      <w:r w:rsidRPr="00C8693C">
        <w:rPr>
          <w:rFonts w:cstheme="minorHAnsi"/>
          <w:color w:val="000000" w:themeColor="text1"/>
          <w:sz w:val="28"/>
          <w:szCs w:val="28"/>
        </w:rPr>
        <w:t xml:space="preserve"> be all good 30 years later. And we agreed last </w:t>
      </w:r>
      <w:r w:rsidRPr="00C8693C">
        <w:rPr>
          <w:rFonts w:cstheme="minorHAnsi"/>
          <w:color w:val="000000" w:themeColor="text1"/>
          <w:sz w:val="28"/>
          <w:szCs w:val="28"/>
        </w:rPr>
        <w:lastRenderedPageBreak/>
        <w:t>conversation that incremental progress rather than radical progress is what’s the proper aim.</w:t>
      </w:r>
    </w:p>
    <w:p w:rsidR="00D351A7" w:rsidRPr="00C8693C" w:rsidRDefault="00D351A7" w:rsidP="00D351A7">
      <w:pPr>
        <w:numPr>
          <w:ilvl w:val="1"/>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When understanding why differences between groups happen, we have to look at the factors, and We need to be courageous and be willing to discuss cultural differences and if that is a factor in creating differences in these groups.</w:t>
      </w:r>
    </w:p>
    <w:p w:rsidR="00D351A7" w:rsidRPr="00C8693C" w:rsidRDefault="00D351A7" w:rsidP="00D351A7">
      <w:pPr>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We need to discuss why blacks have higher crime than others, we need to discuss why Asians are better at math than others</w:t>
      </w:r>
      <w:r w:rsidR="00E16A29" w:rsidRPr="00C8693C">
        <w:rPr>
          <w:rFonts w:cstheme="minorHAnsi"/>
          <w:color w:val="000000" w:themeColor="text1"/>
          <w:sz w:val="28"/>
          <w:szCs w:val="28"/>
        </w:rPr>
        <w:t>.</w:t>
      </w:r>
    </w:p>
    <w:p w:rsidR="0007219B" w:rsidRPr="00C8693C" w:rsidRDefault="0007219B" w:rsidP="0007219B">
      <w:pPr>
        <w:pStyle w:val="ListParagraph"/>
        <w:numPr>
          <w:ilvl w:val="0"/>
          <w:numId w:val="6"/>
        </w:numPr>
        <w:autoSpaceDE w:val="0"/>
        <w:autoSpaceDN w:val="0"/>
        <w:adjustRightInd w:val="0"/>
        <w:spacing w:after="0" w:line="240" w:lineRule="auto"/>
        <w:rPr>
          <w:rFonts w:cstheme="minorHAnsi"/>
          <w:color w:val="000000" w:themeColor="text1"/>
          <w:sz w:val="28"/>
          <w:szCs w:val="28"/>
        </w:rPr>
      </w:pPr>
      <w:r w:rsidRPr="00C8693C">
        <w:rPr>
          <w:rFonts w:cstheme="minorHAnsi"/>
          <w:b/>
          <w:bCs/>
          <w:color w:val="000000" w:themeColor="text1"/>
          <w:sz w:val="28"/>
          <w:szCs w:val="28"/>
          <w:u w:val="single"/>
        </w:rPr>
        <w:t>Data on Black Progress and Systemic Racism</w:t>
      </w:r>
      <w:r w:rsidRPr="00C8693C">
        <w:rPr>
          <w:rFonts w:cstheme="minorHAnsi"/>
          <w:color w:val="000000" w:themeColor="text1"/>
          <w:sz w:val="28"/>
          <w:szCs w:val="28"/>
        </w:rPr>
        <w:t xml:space="preserve"> – basically there’s a logical fallacy when looking at gaps rather than absolute progress. In an equality of opportunity society, there will always be inequality cause we’re not pursuing equality of outcome. Just because blacks make a different amount that Hispanics doesn’t mean systemic racism. Racism may be a </w:t>
      </w:r>
      <w:proofErr w:type="gramStart"/>
      <w:r w:rsidRPr="00C8693C">
        <w:rPr>
          <w:rFonts w:cstheme="minorHAnsi"/>
          <w:color w:val="000000" w:themeColor="text1"/>
          <w:sz w:val="28"/>
          <w:szCs w:val="28"/>
        </w:rPr>
        <w:t>factor</w:t>
      </w:r>
      <w:proofErr w:type="gramEnd"/>
      <w:r w:rsidRPr="00C8693C">
        <w:rPr>
          <w:rFonts w:cstheme="minorHAnsi"/>
          <w:color w:val="000000" w:themeColor="text1"/>
          <w:sz w:val="28"/>
          <w:szCs w:val="28"/>
        </w:rPr>
        <w:t xml:space="preserve"> but it is not the solve all.</w:t>
      </w:r>
    </w:p>
    <w:p w:rsidR="0007219B" w:rsidRPr="00037066" w:rsidRDefault="0007219B" w:rsidP="0007219B">
      <w:pPr>
        <w:pStyle w:val="ListParagraph"/>
        <w:numPr>
          <w:ilvl w:val="1"/>
          <w:numId w:val="6"/>
        </w:numPr>
        <w:autoSpaceDE w:val="0"/>
        <w:autoSpaceDN w:val="0"/>
        <w:adjustRightInd w:val="0"/>
        <w:spacing w:after="0" w:line="240" w:lineRule="auto"/>
        <w:rPr>
          <w:rFonts w:cstheme="minorHAnsi"/>
          <w:color w:val="auto"/>
          <w:sz w:val="28"/>
          <w:szCs w:val="28"/>
        </w:rPr>
      </w:pPr>
      <w:r w:rsidRPr="00037066">
        <w:rPr>
          <w:rFonts w:cstheme="minorHAnsi"/>
          <w:sz w:val="28"/>
          <w:szCs w:val="28"/>
        </w:rPr>
        <w:fldChar w:fldCharType="begin"/>
      </w:r>
      <w:r w:rsidRPr="00037066">
        <w:rPr>
          <w:rFonts w:cstheme="minorHAnsi"/>
          <w:sz w:val="28"/>
          <w:szCs w:val="28"/>
        </w:rPr>
        <w:instrText xml:space="preserve"> HYPERLINK "https://quillette.com/2018/07/19/black-american-culture-and-the-racial-wealth-gap/" </w:instrText>
      </w:r>
      <w:r w:rsidRPr="00037066">
        <w:rPr>
          <w:rFonts w:cstheme="minorHAnsi"/>
          <w:sz w:val="28"/>
          <w:szCs w:val="28"/>
        </w:rPr>
        <w:fldChar w:fldCharType="separate"/>
      </w:r>
      <w:r w:rsidRPr="00037066">
        <w:rPr>
          <w:rStyle w:val="Hyperlink"/>
          <w:rFonts w:cstheme="minorHAnsi"/>
          <w:sz w:val="28"/>
          <w:szCs w:val="28"/>
        </w:rPr>
        <w:t>https://quillette.com/2018/07/19/black-american-culture-and-the-racial-wealth-gap/</w:t>
      </w:r>
      <w:r w:rsidRPr="00037066">
        <w:rPr>
          <w:rFonts w:cstheme="minorHAnsi"/>
          <w:sz w:val="28"/>
          <w:szCs w:val="28"/>
        </w:rPr>
        <w:fldChar w:fldCharType="end"/>
      </w:r>
    </w:p>
    <w:p w:rsidR="0007219B" w:rsidRPr="00037066" w:rsidRDefault="0007219B" w:rsidP="0007219B">
      <w:pPr>
        <w:pStyle w:val="ListParagraph"/>
        <w:numPr>
          <w:ilvl w:val="1"/>
          <w:numId w:val="6"/>
        </w:numPr>
        <w:autoSpaceDE w:val="0"/>
        <w:autoSpaceDN w:val="0"/>
        <w:adjustRightInd w:val="0"/>
        <w:spacing w:after="0" w:line="240" w:lineRule="auto"/>
        <w:rPr>
          <w:rFonts w:cstheme="minorHAnsi"/>
          <w:color w:val="auto"/>
          <w:sz w:val="28"/>
          <w:szCs w:val="28"/>
        </w:rPr>
      </w:pPr>
      <w:hyperlink r:id="rId23" w:history="1">
        <w:r w:rsidRPr="00037066">
          <w:rPr>
            <w:rStyle w:val="Hyperlink"/>
            <w:rFonts w:cstheme="minorHAnsi"/>
            <w:sz w:val="28"/>
            <w:szCs w:val="28"/>
          </w:rPr>
          <w:t>https://quillette.com/2018/05/14/the-racism-treadmill/</w:t>
        </w:r>
      </w:hyperlink>
    </w:p>
    <w:p w:rsidR="0007219B" w:rsidRPr="00C8693C" w:rsidRDefault="0007219B" w:rsidP="0007219B">
      <w:pPr>
        <w:pStyle w:val="ListParagraph"/>
        <w:numPr>
          <w:ilvl w:val="0"/>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The main thought and “evidence” behind systemic racism is the difference in outcomes between groups. Inequality in outcomes and results such as wealth, money, marriage rate, obesity rate, etc.</w:t>
      </w:r>
    </w:p>
    <w:p w:rsidR="0007219B" w:rsidRPr="00C8693C" w:rsidRDefault="0007219B" w:rsidP="0007219B">
      <w:pPr>
        <w:pStyle w:val="ListParagraph"/>
        <w:numPr>
          <w:ilvl w:val="0"/>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But we know that inequality in outcome doesn’t imply inequality in treatment. And we know that if you </w:t>
      </w:r>
      <w:r w:rsidR="00F576CA" w:rsidRPr="00C8693C">
        <w:rPr>
          <w:rFonts w:cstheme="minorHAnsi"/>
          <w:color w:val="000000" w:themeColor="text1"/>
          <w:sz w:val="28"/>
          <w:szCs w:val="28"/>
        </w:rPr>
        <w:t>are pursing</w:t>
      </w:r>
      <w:r w:rsidRPr="00C8693C">
        <w:rPr>
          <w:rFonts w:cstheme="minorHAnsi"/>
          <w:color w:val="000000" w:themeColor="text1"/>
          <w:sz w:val="28"/>
          <w:szCs w:val="28"/>
        </w:rPr>
        <w:t xml:space="preserve"> equality of opportunity that equality of outcome will never be a result of that due to differences in choices, personality, values, discrimination, etc. among individuals.</w:t>
      </w:r>
    </w:p>
    <w:p w:rsidR="0007219B" w:rsidRPr="00C8693C" w:rsidRDefault="0007219B" w:rsidP="0007219B">
      <w:pPr>
        <w:pStyle w:val="ListParagraph"/>
        <w:numPr>
          <w:ilvl w:val="0"/>
          <w:numId w:val="29"/>
        </w:numPr>
        <w:autoSpaceDE w:val="0"/>
        <w:autoSpaceDN w:val="0"/>
        <w:adjustRightInd w:val="0"/>
        <w:spacing w:after="0" w:line="240" w:lineRule="auto"/>
        <w:rPr>
          <w:rFonts w:cstheme="minorHAnsi"/>
          <w:color w:val="000000" w:themeColor="text1"/>
          <w:sz w:val="28"/>
          <w:szCs w:val="28"/>
        </w:rPr>
      </w:pPr>
      <w:proofErr w:type="gramStart"/>
      <w:r w:rsidRPr="00C8693C">
        <w:rPr>
          <w:rFonts w:cstheme="minorHAnsi"/>
          <w:color w:val="000000" w:themeColor="text1"/>
          <w:sz w:val="28"/>
          <w:szCs w:val="28"/>
        </w:rPr>
        <w:t>So</w:t>
      </w:r>
      <w:proofErr w:type="gramEnd"/>
      <w:r w:rsidRPr="00C8693C">
        <w:rPr>
          <w:rFonts w:cstheme="minorHAnsi"/>
          <w:color w:val="000000" w:themeColor="text1"/>
          <w:sz w:val="28"/>
          <w:szCs w:val="28"/>
        </w:rPr>
        <w:t xml:space="preserve"> let’s look at the objective data rather than our subjective experience or feelings, which is subject in bias on both sides, to see if this narrative is real or false</w:t>
      </w:r>
    </w:p>
    <w:p w:rsidR="0007219B" w:rsidRPr="00C8693C" w:rsidRDefault="0007219B" w:rsidP="0007219B">
      <w:pPr>
        <w:pStyle w:val="ListParagraph"/>
        <w:numPr>
          <w:ilvl w:val="1"/>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Black Americans and Black West Indies Immigrants study in New York by Thomas Sowell in the 70s</w:t>
      </w:r>
    </w:p>
    <w:p w:rsidR="0007219B" w:rsidRPr="00C8693C" w:rsidRDefault="0007219B" w:rsidP="0007219B">
      <w:pPr>
        <w:pStyle w:val="ListParagraph"/>
        <w:numPr>
          <w:ilvl w:val="2"/>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You’re holding racism constant cause they live in the same </w:t>
      </w:r>
      <w:proofErr w:type="gramStart"/>
      <w:r w:rsidRPr="00C8693C">
        <w:rPr>
          <w:rFonts w:cstheme="minorHAnsi"/>
          <w:color w:val="000000" w:themeColor="text1"/>
          <w:sz w:val="28"/>
          <w:szCs w:val="28"/>
        </w:rPr>
        <w:t>neighborhood,</w:t>
      </w:r>
      <w:proofErr w:type="gramEnd"/>
      <w:r w:rsidRPr="00C8693C">
        <w:rPr>
          <w:rFonts w:cstheme="minorHAnsi"/>
          <w:color w:val="000000" w:themeColor="text1"/>
          <w:sz w:val="28"/>
          <w:szCs w:val="28"/>
        </w:rPr>
        <w:t xml:space="preserve"> they look the same, etc.</w:t>
      </w:r>
    </w:p>
    <w:p w:rsidR="0007219B" w:rsidRPr="00C8693C" w:rsidRDefault="0007219B" w:rsidP="0007219B">
      <w:pPr>
        <w:pStyle w:val="ListParagraph"/>
        <w:numPr>
          <w:ilvl w:val="2"/>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This solves the factors or negative peer pressure, white racism, police treatment, difference in schools</w:t>
      </w:r>
    </w:p>
    <w:p w:rsidR="0007219B" w:rsidRPr="00C8693C" w:rsidRDefault="0007219B" w:rsidP="0007219B">
      <w:pPr>
        <w:pStyle w:val="ListParagraph"/>
        <w:numPr>
          <w:ilvl w:val="2"/>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There are trait differences between these groups: culturally, intelligence, hard work, two parent home, etc. – cause the immigrants had to go through things to get out of their country.</w:t>
      </w:r>
    </w:p>
    <w:p w:rsidR="0007219B" w:rsidRPr="00C8693C" w:rsidRDefault="0007219B" w:rsidP="0007219B">
      <w:pPr>
        <w:pStyle w:val="ListParagraph"/>
        <w:numPr>
          <w:ilvl w:val="2"/>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lastRenderedPageBreak/>
        <w:t>Second Generation Immigrants were earning 58% more, high school graduation, college enrollment, career, all higher. Crime lower.</w:t>
      </w:r>
    </w:p>
    <w:p w:rsidR="0007219B" w:rsidRPr="00C8693C" w:rsidRDefault="0007219B" w:rsidP="0007219B">
      <w:pPr>
        <w:pStyle w:val="ListParagraph"/>
        <w:numPr>
          <w:ilvl w:val="1"/>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Systemic racism is minimal at this point, since it was in the 1970s. It is not the primary obstacle in front of black individuals.</w:t>
      </w:r>
    </w:p>
    <w:p w:rsidR="00E16A29" w:rsidRPr="00C8693C" w:rsidRDefault="0007219B" w:rsidP="0007219B">
      <w:pPr>
        <w:pStyle w:val="ListParagraph"/>
        <w:numPr>
          <w:ilvl w:val="1"/>
          <w:numId w:val="29"/>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And, I don’t think </w:t>
      </w:r>
      <w:r w:rsidR="00F576CA">
        <w:rPr>
          <w:rFonts w:cstheme="minorHAnsi"/>
          <w:color w:val="000000" w:themeColor="text1"/>
          <w:sz w:val="28"/>
          <w:szCs w:val="28"/>
        </w:rPr>
        <w:t>a</w:t>
      </w:r>
      <w:r w:rsidRPr="00C8693C">
        <w:rPr>
          <w:rFonts w:cstheme="minorHAnsi"/>
          <w:color w:val="000000" w:themeColor="text1"/>
          <w:sz w:val="28"/>
          <w:szCs w:val="28"/>
        </w:rPr>
        <w:t xml:space="preserve"> large </w:t>
      </w:r>
      <w:r w:rsidR="00F576CA" w:rsidRPr="00C8693C">
        <w:rPr>
          <w:rFonts w:cstheme="minorHAnsi"/>
          <w:color w:val="000000" w:themeColor="text1"/>
          <w:sz w:val="28"/>
          <w:szCs w:val="28"/>
        </w:rPr>
        <w:t>number</w:t>
      </w:r>
      <w:r w:rsidRPr="00C8693C">
        <w:rPr>
          <w:rFonts w:cstheme="minorHAnsi"/>
          <w:color w:val="000000" w:themeColor="text1"/>
          <w:sz w:val="28"/>
          <w:szCs w:val="28"/>
        </w:rPr>
        <w:t xml:space="preserve"> of black individuals really believe this narrative. Pew Research poll – asked black individuals without college education if their race held them back. 60% said no.</w:t>
      </w:r>
    </w:p>
    <w:p w:rsidR="00D351A7" w:rsidRPr="00C8693C" w:rsidRDefault="00D351A7" w:rsidP="00D351A7">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 xml:space="preserve">Need for proof - If we’re going to say a problem is there it is Biblical and rationale to </w:t>
      </w:r>
      <w:r w:rsidR="00143080" w:rsidRPr="00C8693C">
        <w:rPr>
          <w:rFonts w:cstheme="minorHAnsi"/>
          <w:color w:val="000000" w:themeColor="text1"/>
          <w:sz w:val="28"/>
          <w:szCs w:val="28"/>
        </w:rPr>
        <w:t>require proof.</w:t>
      </w:r>
    </w:p>
    <w:p w:rsidR="009923A8" w:rsidRPr="00C8693C" w:rsidRDefault="009923A8" w:rsidP="003A20AF">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Policing</w:t>
      </w:r>
    </w:p>
    <w:p w:rsidR="00F576CA" w:rsidRDefault="00F576CA" w:rsidP="00983CA5">
      <w:pPr>
        <w:pStyle w:val="ListParagraph"/>
        <w:numPr>
          <w:ilvl w:val="1"/>
          <w:numId w:val="6"/>
        </w:numPr>
        <w:rPr>
          <w:rFonts w:cstheme="minorHAnsi"/>
          <w:color w:val="000000" w:themeColor="text1"/>
          <w:sz w:val="28"/>
          <w:szCs w:val="28"/>
        </w:rPr>
      </w:pPr>
      <w:r>
        <w:rPr>
          <w:rFonts w:cstheme="minorHAnsi"/>
          <w:color w:val="000000" w:themeColor="text1"/>
          <w:sz w:val="28"/>
          <w:szCs w:val="28"/>
        </w:rPr>
        <w:t>Josue thinks there’s something here since a murder of a black individual comes up every now and then.</w:t>
      </w:r>
    </w:p>
    <w:p w:rsidR="004E78B8" w:rsidRPr="00C8693C" w:rsidRDefault="004E78B8" w:rsidP="00983CA5">
      <w:pPr>
        <w:pStyle w:val="ListParagraph"/>
        <w:numPr>
          <w:ilvl w:val="1"/>
          <w:numId w:val="6"/>
        </w:numPr>
        <w:rPr>
          <w:rFonts w:cstheme="minorHAnsi"/>
          <w:color w:val="000000" w:themeColor="text1"/>
          <w:sz w:val="28"/>
          <w:szCs w:val="28"/>
        </w:rPr>
      </w:pPr>
      <w:proofErr w:type="spellStart"/>
      <w:r w:rsidRPr="00C8693C">
        <w:rPr>
          <w:rFonts w:cstheme="minorHAnsi"/>
          <w:color w:val="000000" w:themeColor="text1"/>
          <w:sz w:val="28"/>
          <w:szCs w:val="28"/>
        </w:rPr>
        <w:t>Murder</w:t>
      </w:r>
      <w:proofErr w:type="spellEnd"/>
      <w:r w:rsidRPr="00C8693C">
        <w:rPr>
          <w:rFonts w:cstheme="minorHAnsi"/>
          <w:color w:val="000000" w:themeColor="text1"/>
          <w:sz w:val="28"/>
          <w:szCs w:val="28"/>
        </w:rPr>
        <w:t xml:space="preserve"> Rates</w:t>
      </w:r>
      <w:r w:rsidR="00983CA5" w:rsidRPr="00C8693C">
        <w:rPr>
          <w:rFonts w:cstheme="minorHAnsi"/>
          <w:color w:val="000000" w:themeColor="text1"/>
          <w:sz w:val="28"/>
          <w:szCs w:val="28"/>
        </w:rPr>
        <w:t xml:space="preserve">, </w:t>
      </w:r>
      <w:r w:rsidRPr="00C8693C">
        <w:rPr>
          <w:rFonts w:cstheme="minorHAnsi"/>
          <w:color w:val="000000" w:themeColor="text1"/>
          <w:sz w:val="28"/>
          <w:szCs w:val="28"/>
        </w:rPr>
        <w:t>Crime Rates</w:t>
      </w:r>
      <w:r w:rsidR="00983CA5" w:rsidRPr="00C8693C">
        <w:rPr>
          <w:rFonts w:cstheme="minorHAnsi"/>
          <w:color w:val="000000" w:themeColor="text1"/>
          <w:sz w:val="28"/>
          <w:szCs w:val="28"/>
        </w:rPr>
        <w:t>, Killings – so I think we discussed this pretty well earlier.</w:t>
      </w:r>
    </w:p>
    <w:p w:rsidR="00983CA5" w:rsidRPr="00C8693C" w:rsidRDefault="00983CA5" w:rsidP="00983CA5">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There is one thing I think we’re always missing in these conversations… the perspective of the police officer</w:t>
      </w:r>
    </w:p>
    <w:p w:rsidR="00697557" w:rsidRPr="00C8693C" w:rsidRDefault="00697557" w:rsidP="004E78B8">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Let’s start with how any officers are killed by a suspect each year</w:t>
      </w:r>
    </w:p>
    <w:p w:rsidR="00697557" w:rsidRPr="00C8693C" w:rsidRDefault="00697557" w:rsidP="00697557">
      <w:pPr>
        <w:pStyle w:val="ListParagraph"/>
        <w:numPr>
          <w:ilvl w:val="2"/>
          <w:numId w:val="6"/>
        </w:numPr>
        <w:rPr>
          <w:rFonts w:cstheme="minorHAnsi"/>
          <w:color w:val="000000" w:themeColor="text1"/>
          <w:sz w:val="28"/>
          <w:szCs w:val="28"/>
        </w:rPr>
      </w:pPr>
      <w:r w:rsidRPr="00C8693C">
        <w:rPr>
          <w:rFonts w:cstheme="minorHAnsi"/>
          <w:color w:val="000000" w:themeColor="text1"/>
          <w:sz w:val="28"/>
          <w:szCs w:val="28"/>
        </w:rPr>
        <w:t>147 out of 900,000 in 2019</w:t>
      </w:r>
      <w:r w:rsidR="00F576CA">
        <w:rPr>
          <w:rFonts w:cstheme="minorHAnsi"/>
          <w:color w:val="000000" w:themeColor="text1"/>
          <w:sz w:val="28"/>
          <w:szCs w:val="28"/>
        </w:rPr>
        <w:t xml:space="preserve"> (source above)</w:t>
      </w:r>
    </w:p>
    <w:p w:rsidR="00697557" w:rsidRPr="00C8693C" w:rsidRDefault="00697557" w:rsidP="00697557">
      <w:pPr>
        <w:pStyle w:val="ListParagraph"/>
        <w:numPr>
          <w:ilvl w:val="2"/>
          <w:numId w:val="6"/>
        </w:numPr>
        <w:rPr>
          <w:rFonts w:cstheme="minorHAnsi"/>
          <w:color w:val="000000" w:themeColor="text1"/>
          <w:sz w:val="28"/>
          <w:szCs w:val="28"/>
        </w:rPr>
      </w:pPr>
      <w:r w:rsidRPr="00C8693C">
        <w:rPr>
          <w:rFonts w:cstheme="minorHAnsi"/>
          <w:color w:val="000000" w:themeColor="text1"/>
          <w:sz w:val="28"/>
          <w:szCs w:val="28"/>
        </w:rPr>
        <w:t>Amount of black people killed in 2019: 264 out of 44.2 million</w:t>
      </w:r>
      <w:r w:rsidR="00F576CA">
        <w:rPr>
          <w:rFonts w:cstheme="minorHAnsi"/>
          <w:color w:val="000000" w:themeColor="text1"/>
          <w:sz w:val="28"/>
          <w:szCs w:val="28"/>
        </w:rPr>
        <w:t xml:space="preserve"> (source above)</w:t>
      </w:r>
    </w:p>
    <w:p w:rsidR="00697557" w:rsidRPr="00C8693C" w:rsidRDefault="00697557" w:rsidP="00697557">
      <w:pPr>
        <w:pStyle w:val="ListParagraph"/>
        <w:numPr>
          <w:ilvl w:val="2"/>
          <w:numId w:val="6"/>
        </w:numPr>
        <w:rPr>
          <w:rFonts w:cstheme="minorHAnsi"/>
          <w:color w:val="000000" w:themeColor="text1"/>
          <w:sz w:val="28"/>
          <w:szCs w:val="28"/>
        </w:rPr>
      </w:pPr>
      <w:r w:rsidRPr="00C8693C">
        <w:rPr>
          <w:rFonts w:cstheme="minorHAnsi"/>
          <w:color w:val="000000" w:themeColor="text1"/>
          <w:sz w:val="28"/>
          <w:szCs w:val="28"/>
        </w:rPr>
        <w:t xml:space="preserve">163 per Million officers killed. 6 per million black people killed. </w:t>
      </w:r>
      <w:r w:rsidR="00F576CA">
        <w:rPr>
          <w:rFonts w:cstheme="minorHAnsi"/>
          <w:color w:val="000000" w:themeColor="text1"/>
          <w:sz w:val="28"/>
          <w:szCs w:val="28"/>
        </w:rPr>
        <w:t>(source above)</w:t>
      </w:r>
    </w:p>
    <w:p w:rsidR="00697557" w:rsidRPr="00C8693C" w:rsidRDefault="00697557" w:rsidP="00697557">
      <w:pPr>
        <w:pStyle w:val="ListParagraph"/>
        <w:numPr>
          <w:ilvl w:val="2"/>
          <w:numId w:val="6"/>
        </w:numPr>
        <w:rPr>
          <w:rFonts w:cstheme="minorHAnsi"/>
          <w:color w:val="000000" w:themeColor="text1"/>
          <w:sz w:val="28"/>
          <w:szCs w:val="28"/>
        </w:rPr>
      </w:pPr>
      <w:proofErr w:type="gramStart"/>
      <w:r w:rsidRPr="00C8693C">
        <w:rPr>
          <w:rFonts w:cstheme="minorHAnsi"/>
          <w:color w:val="000000" w:themeColor="text1"/>
          <w:sz w:val="28"/>
          <w:szCs w:val="28"/>
        </w:rPr>
        <w:t>So</w:t>
      </w:r>
      <w:proofErr w:type="gramEnd"/>
      <w:r w:rsidRPr="00C8693C">
        <w:rPr>
          <w:rFonts w:cstheme="minorHAnsi"/>
          <w:color w:val="000000" w:themeColor="text1"/>
          <w:sz w:val="28"/>
          <w:szCs w:val="28"/>
        </w:rPr>
        <w:t xml:space="preserve"> in an interaction between a cop and a black individual, the cop is 27 times more likely to be killed.</w:t>
      </w:r>
    </w:p>
    <w:p w:rsidR="004E78B8" w:rsidRPr="00C8693C" w:rsidRDefault="004E78B8" w:rsidP="004E78B8">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 xml:space="preserve">Police Job Conditions – toughness, psychology, how often they’re murdered, it seems like people are only looking at things from black </w:t>
      </w:r>
      <w:r w:rsidR="00F576CA" w:rsidRPr="00C8693C">
        <w:rPr>
          <w:rFonts w:cstheme="minorHAnsi"/>
          <w:color w:val="000000" w:themeColor="text1"/>
          <w:sz w:val="28"/>
          <w:szCs w:val="28"/>
        </w:rPr>
        <w:t>people’s</w:t>
      </w:r>
      <w:r w:rsidRPr="00C8693C">
        <w:rPr>
          <w:rFonts w:cstheme="minorHAnsi"/>
          <w:color w:val="000000" w:themeColor="text1"/>
          <w:sz w:val="28"/>
          <w:szCs w:val="28"/>
        </w:rPr>
        <w:t xml:space="preserve"> perspective and not cops</w:t>
      </w:r>
    </w:p>
    <w:p w:rsidR="004E78B8" w:rsidRPr="00C8693C" w:rsidRDefault="004E78B8" w:rsidP="004E78B8">
      <w:pPr>
        <w:pStyle w:val="ListParagraph"/>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Criminals like we shouldn’t expect them to protect people. Well here’s the thing. Police are engaging with criminals so it will automatically be a tough situation. As well we’re all just humans, the same things thing.</w:t>
      </w:r>
    </w:p>
    <w:p w:rsidR="004E78B8" w:rsidRPr="00C8693C" w:rsidRDefault="004E78B8" w:rsidP="004E78B8">
      <w:pPr>
        <w:pStyle w:val="ListParagraph"/>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As much as we don’t like to as much as we don’t like to admit it Hitler was a human and we are capable of the same things as Hitler was. It’s not like one person is all good and one person is all bad and we should grow the expectations are all capable everything. </w:t>
      </w:r>
      <w:proofErr w:type="spellStart"/>
      <w:r w:rsidRPr="00C8693C">
        <w:rPr>
          <w:rFonts w:cstheme="minorHAnsi"/>
          <w:color w:val="000000" w:themeColor="text1"/>
          <w:sz w:val="28"/>
          <w:szCs w:val="28"/>
        </w:rPr>
        <w:t>Scholzynetzen</w:t>
      </w:r>
      <w:proofErr w:type="spellEnd"/>
      <w:r w:rsidRPr="00C8693C">
        <w:rPr>
          <w:rFonts w:cstheme="minorHAnsi"/>
          <w:color w:val="000000" w:themeColor="text1"/>
          <w:sz w:val="28"/>
          <w:szCs w:val="28"/>
        </w:rPr>
        <w:t xml:space="preserve"> quote. </w:t>
      </w:r>
    </w:p>
    <w:p w:rsidR="004E78B8" w:rsidRPr="00C8693C" w:rsidRDefault="004E78B8" w:rsidP="004E78B8">
      <w:pPr>
        <w:pStyle w:val="ListParagraph"/>
        <w:numPr>
          <w:ilvl w:val="2"/>
          <w:numId w:val="6"/>
        </w:numPr>
        <w:rPr>
          <w:rFonts w:cstheme="minorHAnsi"/>
          <w:color w:val="000000" w:themeColor="text1"/>
          <w:sz w:val="28"/>
          <w:szCs w:val="28"/>
        </w:rPr>
      </w:pPr>
      <w:r w:rsidRPr="00C8693C">
        <w:rPr>
          <w:rFonts w:cstheme="minorHAnsi"/>
          <w:color w:val="000000" w:themeColor="text1"/>
          <w:sz w:val="28"/>
          <w:szCs w:val="28"/>
        </w:rPr>
        <w:lastRenderedPageBreak/>
        <w:t xml:space="preserve">As well it’s difficult to understand the psychological impact of what the police are going through every day. </w:t>
      </w:r>
      <w:r w:rsidR="00F576CA" w:rsidRPr="00C8693C">
        <w:rPr>
          <w:rFonts w:cstheme="minorHAnsi"/>
          <w:color w:val="000000" w:themeColor="text1"/>
          <w:sz w:val="28"/>
          <w:szCs w:val="28"/>
        </w:rPr>
        <w:t>So,</w:t>
      </w:r>
      <w:r w:rsidRPr="00C8693C">
        <w:rPr>
          <w:rFonts w:cstheme="minorHAnsi"/>
          <w:color w:val="000000" w:themeColor="text1"/>
          <w:sz w:val="28"/>
          <w:szCs w:val="28"/>
        </w:rPr>
        <w:t xml:space="preserve"> they might be I’m on more of an edge than any other humans.</w:t>
      </w:r>
    </w:p>
    <w:p w:rsidR="009923A8" w:rsidRPr="00C8693C" w:rsidRDefault="009923A8" w:rsidP="003A20AF">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Justice System</w:t>
      </w:r>
    </w:p>
    <w:p w:rsidR="00F576CA" w:rsidRDefault="00F576CA" w:rsidP="00D30287">
      <w:pPr>
        <w:pStyle w:val="ListParagraph"/>
        <w:numPr>
          <w:ilvl w:val="1"/>
          <w:numId w:val="6"/>
        </w:numPr>
        <w:rPr>
          <w:rFonts w:cstheme="minorHAnsi"/>
          <w:color w:val="000000" w:themeColor="text1"/>
          <w:sz w:val="28"/>
          <w:szCs w:val="28"/>
        </w:rPr>
      </w:pPr>
      <w:r>
        <w:rPr>
          <w:rFonts w:cstheme="minorHAnsi"/>
          <w:color w:val="000000" w:themeColor="text1"/>
          <w:sz w:val="28"/>
          <w:szCs w:val="28"/>
        </w:rPr>
        <w:t>Josue doesn’t trust it.</w:t>
      </w:r>
    </w:p>
    <w:p w:rsidR="00D30287" w:rsidRPr="00C8693C" w:rsidRDefault="00D30287" w:rsidP="00D30287">
      <w:pPr>
        <w:pStyle w:val="ListParagraph"/>
        <w:numPr>
          <w:ilvl w:val="1"/>
          <w:numId w:val="6"/>
        </w:numPr>
        <w:rPr>
          <w:rFonts w:cstheme="minorHAnsi"/>
          <w:color w:val="000000" w:themeColor="text1"/>
          <w:sz w:val="28"/>
          <w:szCs w:val="28"/>
        </w:rPr>
      </w:pPr>
      <w:proofErr w:type="spellStart"/>
      <w:r w:rsidRPr="00C8693C">
        <w:rPr>
          <w:rFonts w:cstheme="minorHAnsi"/>
          <w:color w:val="000000" w:themeColor="text1"/>
          <w:sz w:val="28"/>
          <w:szCs w:val="28"/>
        </w:rPr>
        <w:t>I</w:t>
      </w:r>
      <w:proofErr w:type="spellEnd"/>
      <w:r w:rsidRPr="00C8693C">
        <w:rPr>
          <w:rFonts w:cstheme="minorHAnsi"/>
          <w:color w:val="000000" w:themeColor="text1"/>
          <w:sz w:val="28"/>
          <w:szCs w:val="28"/>
        </w:rPr>
        <w:t xml:space="preserve"> think there could be something going on here and am going to look into this more.</w:t>
      </w:r>
    </w:p>
    <w:p w:rsidR="00BF4C39" w:rsidRPr="00037066" w:rsidRDefault="00BF4C39" w:rsidP="00D30287">
      <w:pPr>
        <w:pStyle w:val="ListParagraph"/>
        <w:numPr>
          <w:ilvl w:val="1"/>
          <w:numId w:val="6"/>
        </w:numPr>
        <w:rPr>
          <w:rFonts w:cstheme="minorHAnsi"/>
          <w:sz w:val="28"/>
          <w:szCs w:val="28"/>
        </w:rPr>
      </w:pPr>
      <w:hyperlink r:id="rId24" w:history="1">
        <w:r w:rsidRPr="00037066">
          <w:rPr>
            <w:rStyle w:val="Hyperlink"/>
            <w:rFonts w:cstheme="minorHAnsi"/>
            <w:sz w:val="28"/>
            <w:szCs w:val="28"/>
          </w:rPr>
          <w:t>https://www.ussc.gov/sites/default/files/pdf/research-and-publications/research-publications/2017/20171114_Demographics.pdf</w:t>
        </w:r>
      </w:hyperlink>
    </w:p>
    <w:p w:rsidR="00BF4C39" w:rsidRPr="00037066" w:rsidRDefault="00BF4C39" w:rsidP="00D30287">
      <w:pPr>
        <w:pStyle w:val="ListParagraph"/>
        <w:numPr>
          <w:ilvl w:val="1"/>
          <w:numId w:val="6"/>
        </w:numPr>
        <w:rPr>
          <w:rFonts w:cstheme="minorHAnsi"/>
          <w:sz w:val="28"/>
          <w:szCs w:val="28"/>
        </w:rPr>
      </w:pPr>
      <w:hyperlink r:id="rId25" w:history="1">
        <w:r w:rsidRPr="00037066">
          <w:rPr>
            <w:rStyle w:val="Hyperlink"/>
            <w:rFonts w:cstheme="minorHAnsi"/>
            <w:sz w:val="28"/>
            <w:szCs w:val="28"/>
          </w:rPr>
          <w:t>https://thenewpress.com/books/usual-cruelty</w:t>
        </w:r>
      </w:hyperlink>
    </w:p>
    <w:p w:rsidR="00224615" w:rsidRPr="00C8693C" w:rsidRDefault="00224615" w:rsidP="00BF4C39">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Education</w:t>
      </w:r>
    </w:p>
    <w:p w:rsidR="00D30287" w:rsidRPr="00C8693C" w:rsidRDefault="00D30287" w:rsidP="00224615">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I don’t think there’s racism in education, in fact there may be racism against whites cause of the curriculum in place now like the teaching of the 1619 Project.</w:t>
      </w:r>
    </w:p>
    <w:p w:rsidR="00224615" w:rsidRPr="00C8693C" w:rsidRDefault="00224615" w:rsidP="00224615">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Malcolm Gladwell’s chapter about KIPP and difference in learning behaviors and retention among classes, upper middle lower.</w:t>
      </w:r>
    </w:p>
    <w:p w:rsidR="00224615" w:rsidRPr="00C8693C" w:rsidRDefault="00224615" w:rsidP="00224615">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 xml:space="preserve">We have Robin Hood laws here in Texas. </w:t>
      </w:r>
    </w:p>
    <w:p w:rsidR="00224615" w:rsidRPr="00C8693C" w:rsidRDefault="00224615" w:rsidP="00224615">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And, there’s incentives for good teachers to go teach at these schools. Funding, as compared to wealthier school districts, is not an issue, at least here in Texas.</w:t>
      </w:r>
    </w:p>
    <w:p w:rsidR="00224615" w:rsidRPr="00C8693C" w:rsidRDefault="00224615" w:rsidP="00224615">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A lot of it does have to do with parent involvement.</w:t>
      </w:r>
    </w:p>
    <w:p w:rsidR="005440B3" w:rsidRPr="00C8693C" w:rsidRDefault="005440B3" w:rsidP="005440B3">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Wealth</w:t>
      </w:r>
    </w:p>
    <w:p w:rsidR="00D30287" w:rsidRPr="00C8693C" w:rsidRDefault="00D30287" w:rsidP="005440B3">
      <w:pPr>
        <w:pStyle w:val="ListParagraph"/>
        <w:numPr>
          <w:ilvl w:val="1"/>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Things are improving for Black Americans.</w:t>
      </w:r>
    </w:p>
    <w:p w:rsidR="00D30287" w:rsidRPr="00C8693C" w:rsidRDefault="00D30287" w:rsidP="005440B3">
      <w:pPr>
        <w:pStyle w:val="ListParagraph"/>
        <w:numPr>
          <w:ilvl w:val="1"/>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We should try to economically empower blacks.</w:t>
      </w:r>
    </w:p>
    <w:p w:rsidR="005440B3" w:rsidRPr="00C8693C" w:rsidRDefault="005440B3" w:rsidP="005440B3">
      <w:pPr>
        <w:pStyle w:val="ListParagraph"/>
        <w:numPr>
          <w:ilvl w:val="1"/>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Neilson has all the info on buying behaviors</w:t>
      </w:r>
    </w:p>
    <w:p w:rsidR="005440B3" w:rsidRPr="00C8693C" w:rsidRDefault="005440B3" w:rsidP="005440B3">
      <w:pPr>
        <w:pStyle w:val="ListParagraph"/>
        <w:numPr>
          <w:ilvl w:val="2"/>
          <w:numId w:val="6"/>
        </w:numPr>
        <w:rPr>
          <w:rFonts w:cstheme="minorHAnsi"/>
          <w:color w:val="000000" w:themeColor="text1"/>
          <w:sz w:val="28"/>
          <w:szCs w:val="28"/>
        </w:rPr>
      </w:pPr>
      <w:r w:rsidRPr="00C8693C">
        <w:rPr>
          <w:rFonts w:cstheme="minorHAnsi"/>
          <w:color w:val="000000" w:themeColor="text1"/>
          <w:sz w:val="28"/>
          <w:szCs w:val="28"/>
        </w:rPr>
        <w:t>Black individuals are more likely to have luxury car than a white person. Same with expensive jewelry and other large, unnecessary purchases.</w:t>
      </w:r>
    </w:p>
    <w:p w:rsidR="0007219B" w:rsidRPr="00C8693C" w:rsidRDefault="0007219B" w:rsidP="0007219B">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The idea of generational wealth isn’t correct. 80% of American millionaires are first generation rich. 60% of American billionaires are first generation rich. (Ruslan – LeBron James, Equity vs. Equality)</w:t>
      </w:r>
    </w:p>
    <w:p w:rsidR="00BF4C39" w:rsidRPr="00C8693C" w:rsidRDefault="00BF4C39" w:rsidP="00BF4C39">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Income has pretty much stagnated for Americans since the 1980s. Some have said, America enabled for the middle class in India and China, at the cost of the American middle class.</w:t>
      </w:r>
    </w:p>
    <w:p w:rsidR="00BF4C39" w:rsidRPr="00037066" w:rsidRDefault="00BF4C39" w:rsidP="00BF4C39">
      <w:pPr>
        <w:pStyle w:val="ListParagraph"/>
        <w:numPr>
          <w:ilvl w:val="1"/>
          <w:numId w:val="6"/>
        </w:numPr>
        <w:rPr>
          <w:rFonts w:cstheme="minorHAnsi"/>
          <w:sz w:val="28"/>
          <w:szCs w:val="28"/>
        </w:rPr>
      </w:pPr>
      <w:hyperlink r:id="rId26" w:history="1">
        <w:r w:rsidRPr="00037066">
          <w:rPr>
            <w:rStyle w:val="Hyperlink"/>
            <w:rFonts w:cstheme="minorHAnsi"/>
            <w:sz w:val="28"/>
            <w:szCs w:val="28"/>
          </w:rPr>
          <w:t>https://marginalrevolution.com/marginalrevolution/2011/06/the-great-male-stagnation.html</w:t>
        </w:r>
      </w:hyperlink>
    </w:p>
    <w:p w:rsidR="004E78B8" w:rsidRPr="00C8693C" w:rsidRDefault="004E78B8" w:rsidP="00BF4C39">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Black Lives Matter</w:t>
      </w:r>
    </w:p>
    <w:p w:rsidR="00CF08E2" w:rsidRDefault="00CF08E2" w:rsidP="004E78B8">
      <w:pPr>
        <w:pStyle w:val="ListParagraph"/>
        <w:numPr>
          <w:ilvl w:val="1"/>
          <w:numId w:val="6"/>
        </w:numPr>
        <w:rPr>
          <w:rFonts w:cstheme="minorHAnsi"/>
          <w:color w:val="000000" w:themeColor="text1"/>
          <w:sz w:val="28"/>
          <w:szCs w:val="28"/>
        </w:rPr>
      </w:pPr>
      <w:r>
        <w:rPr>
          <w:rFonts w:cstheme="minorHAnsi"/>
          <w:color w:val="000000" w:themeColor="text1"/>
          <w:sz w:val="28"/>
          <w:szCs w:val="28"/>
        </w:rPr>
        <w:t>The conversations have been good. It’s not good that this has pretty much claimed this is the only thing that matters and the only thing you should talk about. If you’re silent, you’re complicit. White silence is violence.</w:t>
      </w:r>
    </w:p>
    <w:p w:rsidR="00D30287" w:rsidRPr="00C8693C" w:rsidRDefault="00D30287" w:rsidP="004E78B8">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I think this has the potential to do more damage than good.</w:t>
      </w:r>
    </w:p>
    <w:p w:rsidR="004E78B8" w:rsidRPr="00C8693C" w:rsidRDefault="004E78B8" w:rsidP="004E78B8">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The black experience is not a monolith, just as Africa is not a monolith. But the current BLM narrative is trying to paint it as a monolith.</w:t>
      </w:r>
    </w:p>
    <w:p w:rsidR="00C74194" w:rsidRPr="00C8693C" w:rsidRDefault="00C74194" w:rsidP="00C74194">
      <w:pPr>
        <w:pStyle w:val="ListParagraph"/>
        <w:numPr>
          <w:ilvl w:val="1"/>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I </w:t>
      </w:r>
      <w:proofErr w:type="spellStart"/>
      <w:r w:rsidRPr="00C8693C">
        <w:rPr>
          <w:rFonts w:cstheme="minorHAnsi"/>
          <w:color w:val="000000" w:themeColor="text1"/>
          <w:sz w:val="28"/>
          <w:szCs w:val="28"/>
        </w:rPr>
        <w:t>kinda</w:t>
      </w:r>
      <w:proofErr w:type="spellEnd"/>
      <w:r w:rsidRPr="00C8693C">
        <w:rPr>
          <w:rFonts w:cstheme="minorHAnsi"/>
          <w:color w:val="000000" w:themeColor="text1"/>
          <w:sz w:val="28"/>
          <w:szCs w:val="28"/>
        </w:rPr>
        <w:t xml:space="preserve"> brought this up with the Road to Wigan Pier, but I wanted to say how it could specifically apply to BLM.</w:t>
      </w:r>
    </w:p>
    <w:p w:rsidR="00C74194" w:rsidRPr="00C8693C" w:rsidRDefault="00C74194" w:rsidP="00C74194">
      <w:pPr>
        <w:pStyle w:val="ListParagraph"/>
        <w:numPr>
          <w:ilvl w:val="1"/>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How can we tell the motive for </w:t>
      </w:r>
      <w:proofErr w:type="gramStart"/>
      <w:r w:rsidRPr="00C8693C">
        <w:rPr>
          <w:rFonts w:cstheme="minorHAnsi"/>
          <w:color w:val="000000" w:themeColor="text1"/>
          <w:sz w:val="28"/>
          <w:szCs w:val="28"/>
        </w:rPr>
        <w:t>this black lives</w:t>
      </w:r>
      <w:proofErr w:type="gramEnd"/>
      <w:r w:rsidRPr="00C8693C">
        <w:rPr>
          <w:rFonts w:cstheme="minorHAnsi"/>
          <w:color w:val="000000" w:themeColor="text1"/>
          <w:sz w:val="28"/>
          <w:szCs w:val="28"/>
        </w:rPr>
        <w:t xml:space="preserve"> matter movement? If it’s compassion for the oppressed or hatred for the oppressor</w:t>
      </w:r>
      <w:r w:rsidR="0007219B" w:rsidRPr="00C8693C">
        <w:rPr>
          <w:rFonts w:cstheme="minorHAnsi"/>
          <w:color w:val="000000" w:themeColor="text1"/>
          <w:sz w:val="28"/>
          <w:szCs w:val="28"/>
        </w:rPr>
        <w:t>? This is important because the so-called leaders of BLM are self-proclaimed Marxist. And, the organization does have influence on the general movement.</w:t>
      </w:r>
    </w:p>
    <w:p w:rsidR="00C74194" w:rsidRPr="00C8693C" w:rsidRDefault="00C74194" w:rsidP="00C74194">
      <w:pPr>
        <w:pStyle w:val="ListParagraph"/>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If their desires are sufficed by justice for George Floyd and some specific reform they request. Or, if there is never enough change and they just want more and more and to cause an overthrow and revolution.</w:t>
      </w:r>
    </w:p>
    <w:p w:rsidR="0082510F" w:rsidRPr="00C8693C" w:rsidRDefault="0082510F" w:rsidP="003A20AF">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Prioritization of Issues</w:t>
      </w:r>
      <w:r w:rsidR="00134ECD" w:rsidRPr="00C8693C">
        <w:rPr>
          <w:rFonts w:cstheme="minorHAnsi"/>
          <w:color w:val="000000" w:themeColor="text1"/>
          <w:sz w:val="28"/>
          <w:szCs w:val="28"/>
        </w:rPr>
        <w:t xml:space="preserve"> – I’m not sure how to do this</w:t>
      </w:r>
    </w:p>
    <w:p w:rsidR="00134ECD" w:rsidRPr="00C8693C" w:rsidRDefault="00134ECD" w:rsidP="00134ECD">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Cause 264 black individuals were killed by police in 2019. While around 1900 were killed by gang related homicides, around 2900 in general from homicide, 32,500 from medical malpractice.</w:t>
      </w:r>
    </w:p>
    <w:p w:rsidR="00134ECD" w:rsidRPr="00C8693C" w:rsidRDefault="00134ECD" w:rsidP="00134ECD">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 xml:space="preserve">Like these other things should be just as much a focus for us as the cop killings cause of the sheer number, but they aren’t. </w:t>
      </w:r>
    </w:p>
    <w:p w:rsidR="00134ECD" w:rsidRPr="00C8693C" w:rsidRDefault="00134ECD" w:rsidP="00134ECD">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 xml:space="preserve">And the only reasons I can think why </w:t>
      </w:r>
      <w:proofErr w:type="gramStart"/>
      <w:r w:rsidRPr="00C8693C">
        <w:rPr>
          <w:rFonts w:cstheme="minorHAnsi"/>
          <w:color w:val="000000" w:themeColor="text1"/>
          <w:sz w:val="28"/>
          <w:szCs w:val="28"/>
        </w:rPr>
        <w:t>are intentional or unintentional lack of awareness</w:t>
      </w:r>
      <w:proofErr w:type="gramEnd"/>
      <w:r w:rsidRPr="00C8693C">
        <w:rPr>
          <w:rFonts w:cstheme="minorHAnsi"/>
          <w:color w:val="000000" w:themeColor="text1"/>
          <w:sz w:val="28"/>
          <w:szCs w:val="28"/>
        </w:rPr>
        <w:t xml:space="preserve">, or </w:t>
      </w:r>
      <w:r w:rsidR="00CF08E2" w:rsidRPr="00C8693C">
        <w:rPr>
          <w:rFonts w:cstheme="minorHAnsi"/>
          <w:color w:val="000000" w:themeColor="text1"/>
          <w:sz w:val="28"/>
          <w:szCs w:val="28"/>
        </w:rPr>
        <w:t>political</w:t>
      </w:r>
      <w:r w:rsidRPr="00C8693C">
        <w:rPr>
          <w:rFonts w:cstheme="minorHAnsi"/>
          <w:color w:val="000000" w:themeColor="text1"/>
          <w:sz w:val="28"/>
          <w:szCs w:val="28"/>
        </w:rPr>
        <w:t xml:space="preserve"> inconvenience.</w:t>
      </w:r>
    </w:p>
    <w:p w:rsidR="00AD5F33" w:rsidRPr="00C8693C" w:rsidRDefault="00AD5F33" w:rsidP="003A20AF">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Properly loving and empathizing with people</w:t>
      </w:r>
    </w:p>
    <w:p w:rsidR="009F7236" w:rsidRPr="00C8693C" w:rsidRDefault="009F7236" w:rsidP="0082510F">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Mainly agree with what everyone else has said</w:t>
      </w:r>
    </w:p>
    <w:p w:rsidR="00E955F8" w:rsidRPr="00C8693C" w:rsidRDefault="00E955F8" w:rsidP="0082510F">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Full grace and truth.</w:t>
      </w:r>
    </w:p>
    <w:p w:rsidR="00E955F8" w:rsidRPr="00C8693C" w:rsidRDefault="00E955F8" w:rsidP="0082510F">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Love is not our culture’s understanding of love which is basically acceptance.</w:t>
      </w:r>
      <w:r w:rsidR="00C74194" w:rsidRPr="00C8693C">
        <w:rPr>
          <w:rFonts w:cstheme="minorHAnsi"/>
          <w:color w:val="000000" w:themeColor="text1"/>
          <w:sz w:val="28"/>
          <w:szCs w:val="28"/>
        </w:rPr>
        <w:t xml:space="preserve"> This will create tension since it’s not our culture’s understanding of love.</w:t>
      </w:r>
    </w:p>
    <w:p w:rsidR="00C74194" w:rsidRPr="00C8693C" w:rsidRDefault="00C74194" w:rsidP="00C74194">
      <w:pPr>
        <w:pStyle w:val="ListParagraph"/>
        <w:numPr>
          <w:ilvl w:val="1"/>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lastRenderedPageBreak/>
        <w:t>Without Love I am nothing</w:t>
      </w:r>
    </w:p>
    <w:p w:rsidR="00C74194" w:rsidRPr="00C8693C" w:rsidRDefault="00C74194" w:rsidP="00C74194">
      <w:pPr>
        <w:pStyle w:val="ListParagraph"/>
        <w:numPr>
          <w:ilvl w:val="1"/>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1 Corinthians 13:6 - love rejoices in the truth.</w:t>
      </w:r>
    </w:p>
    <w:p w:rsidR="0082510F" w:rsidRPr="00C8693C" w:rsidRDefault="00C74194" w:rsidP="0082510F">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 xml:space="preserve">John 8 - </w:t>
      </w:r>
      <w:r w:rsidR="006E475C" w:rsidRPr="00C8693C">
        <w:rPr>
          <w:rFonts w:cstheme="minorHAnsi"/>
          <w:color w:val="000000" w:themeColor="text1"/>
          <w:sz w:val="28"/>
          <w:szCs w:val="28"/>
        </w:rPr>
        <w:t>The truth shall set you free</w:t>
      </w:r>
    </w:p>
    <w:p w:rsidR="0082510F" w:rsidRPr="00C8693C" w:rsidRDefault="0082510F" w:rsidP="00EE52B5">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 xml:space="preserve">empathy is key and something we don’t like in America </w:t>
      </w:r>
      <w:r w:rsidR="00F576CA" w:rsidRPr="00C8693C">
        <w:rPr>
          <w:rFonts w:cstheme="minorHAnsi"/>
          <w:color w:val="000000" w:themeColor="text1"/>
          <w:sz w:val="28"/>
          <w:szCs w:val="28"/>
        </w:rPr>
        <w:t>because</w:t>
      </w:r>
      <w:r w:rsidRPr="00C8693C">
        <w:rPr>
          <w:rFonts w:cstheme="minorHAnsi"/>
          <w:color w:val="000000" w:themeColor="text1"/>
          <w:sz w:val="28"/>
          <w:szCs w:val="28"/>
        </w:rPr>
        <w:t xml:space="preserve"> it makes us uncomfortable.</w:t>
      </w:r>
      <w:r w:rsidR="00EE52B5" w:rsidRPr="00C8693C">
        <w:rPr>
          <w:rFonts w:cstheme="minorHAnsi"/>
          <w:color w:val="000000" w:themeColor="text1"/>
          <w:sz w:val="28"/>
          <w:szCs w:val="28"/>
        </w:rPr>
        <w:t xml:space="preserve"> </w:t>
      </w:r>
      <w:r w:rsidRPr="00C8693C">
        <w:rPr>
          <w:rFonts w:cstheme="minorHAnsi"/>
          <w:color w:val="000000" w:themeColor="text1"/>
          <w:sz w:val="28"/>
          <w:szCs w:val="28"/>
        </w:rPr>
        <w:t xml:space="preserve">Validate their pain, then go to look at truth together. </w:t>
      </w:r>
    </w:p>
    <w:p w:rsidR="0082510F" w:rsidRPr="00C8693C" w:rsidRDefault="00EE52B5" w:rsidP="006E475C">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Cast out that unhealthy and irrational fear. The fear that a cop will kill you for no reason.</w:t>
      </w:r>
    </w:p>
    <w:p w:rsidR="00E955F8" w:rsidRPr="00C8693C" w:rsidRDefault="00E955F8" w:rsidP="00E955F8">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 xml:space="preserve">KB song lyrics, “Honesty is </w:t>
      </w:r>
      <w:proofErr w:type="gramStart"/>
      <w:r w:rsidRPr="00C8693C">
        <w:rPr>
          <w:rFonts w:cstheme="minorHAnsi"/>
          <w:color w:val="000000" w:themeColor="text1"/>
          <w:sz w:val="28"/>
          <w:szCs w:val="28"/>
        </w:rPr>
        <w:t>free</w:t>
      </w:r>
      <w:proofErr w:type="gramEnd"/>
      <w:r w:rsidRPr="00C8693C">
        <w:rPr>
          <w:rFonts w:cstheme="minorHAnsi"/>
          <w:color w:val="000000" w:themeColor="text1"/>
          <w:sz w:val="28"/>
          <w:szCs w:val="28"/>
        </w:rPr>
        <w:t xml:space="preserve"> and the soul get healed”</w:t>
      </w:r>
    </w:p>
    <w:p w:rsidR="003A20AF" w:rsidRPr="00C8693C" w:rsidRDefault="003A20AF" w:rsidP="003A20AF">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There is one big question that we didn’t really get to discuss and present possible solutions for that I think is a big question for the Church to wrestle with.</w:t>
      </w:r>
    </w:p>
    <w:p w:rsidR="0082510F" w:rsidRPr="00C8693C" w:rsidRDefault="0082510F" w:rsidP="0082510F">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How to account for previous injustices</w:t>
      </w:r>
      <w:r w:rsidR="00D30287" w:rsidRPr="00C8693C">
        <w:rPr>
          <w:rFonts w:cstheme="minorHAnsi"/>
          <w:color w:val="000000" w:themeColor="text1"/>
          <w:sz w:val="28"/>
          <w:szCs w:val="28"/>
        </w:rPr>
        <w:t>, which goes towards some of the economics conversation</w:t>
      </w:r>
    </w:p>
    <w:p w:rsidR="004E78B8" w:rsidRPr="00C8693C" w:rsidRDefault="004E78B8" w:rsidP="004E78B8">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 xml:space="preserve">As well, there’s a lot of other topics I wish we could get into like standpoint epistemology, </w:t>
      </w:r>
      <w:r w:rsidR="00C74194" w:rsidRPr="00CF08E2">
        <w:rPr>
          <w:rFonts w:cstheme="minorHAnsi"/>
          <w:color w:val="000000" w:themeColor="text1"/>
          <w:sz w:val="28"/>
          <w:szCs w:val="28"/>
        </w:rPr>
        <w:t xml:space="preserve">competitive victimhood, </w:t>
      </w:r>
      <w:r w:rsidRPr="00CF08E2">
        <w:rPr>
          <w:rFonts w:cstheme="minorHAnsi"/>
          <w:color w:val="000000" w:themeColor="text1"/>
          <w:sz w:val="28"/>
          <w:szCs w:val="28"/>
        </w:rPr>
        <w:t xml:space="preserve">victim blaming, burden of proof, </w:t>
      </w:r>
      <w:r w:rsidR="00D142AD" w:rsidRPr="00CF08E2">
        <w:rPr>
          <w:rFonts w:cstheme="minorHAnsi"/>
          <w:color w:val="000000" w:themeColor="text1"/>
          <w:sz w:val="28"/>
          <w:szCs w:val="28"/>
        </w:rPr>
        <w:t xml:space="preserve">white privilege, </w:t>
      </w:r>
      <w:r w:rsidRPr="00CF08E2">
        <w:rPr>
          <w:rFonts w:cstheme="minorHAnsi"/>
          <w:color w:val="000000" w:themeColor="text1"/>
          <w:sz w:val="28"/>
          <w:szCs w:val="28"/>
        </w:rPr>
        <w:t>but we won’t for the sake of brevity.</w:t>
      </w:r>
    </w:p>
    <w:p w:rsidR="0082510F" w:rsidRPr="00C8693C" w:rsidRDefault="0082510F" w:rsidP="0082510F">
      <w:pPr>
        <w:rPr>
          <w:rFonts w:cstheme="minorHAnsi"/>
          <w:color w:val="000000" w:themeColor="text1"/>
          <w:sz w:val="28"/>
          <w:szCs w:val="28"/>
        </w:rPr>
      </w:pPr>
    </w:p>
    <w:p w:rsidR="00134ECD" w:rsidRPr="00C8693C" w:rsidRDefault="00134ECD" w:rsidP="00C5640F">
      <w:pPr>
        <w:rPr>
          <w:rFonts w:cstheme="minorHAnsi"/>
          <w:color w:val="000000" w:themeColor="text1"/>
          <w:sz w:val="28"/>
          <w:szCs w:val="28"/>
        </w:rPr>
      </w:pPr>
    </w:p>
    <w:p w:rsidR="00C5640F" w:rsidRPr="00C8693C" w:rsidRDefault="00C5640F" w:rsidP="00C5640F">
      <w:pPr>
        <w:rPr>
          <w:rFonts w:cstheme="minorHAnsi"/>
          <w:b/>
          <w:bCs/>
          <w:color w:val="000000" w:themeColor="text1"/>
          <w:sz w:val="28"/>
          <w:szCs w:val="28"/>
        </w:rPr>
      </w:pPr>
      <w:r w:rsidRPr="00C8693C">
        <w:rPr>
          <w:rFonts w:cstheme="minorHAnsi"/>
          <w:b/>
          <w:bCs/>
          <w:color w:val="000000" w:themeColor="text1"/>
          <w:sz w:val="28"/>
          <w:szCs w:val="28"/>
        </w:rPr>
        <w:t xml:space="preserve">What are some </w:t>
      </w:r>
      <w:r w:rsidR="009F7236" w:rsidRPr="00C8693C">
        <w:rPr>
          <w:rFonts w:cstheme="minorHAnsi"/>
          <w:b/>
          <w:bCs/>
          <w:color w:val="000000" w:themeColor="text1"/>
          <w:sz w:val="28"/>
          <w:szCs w:val="28"/>
        </w:rPr>
        <w:t xml:space="preserve">spiritual or </w:t>
      </w:r>
      <w:r w:rsidR="00AB32AF" w:rsidRPr="00C8693C">
        <w:rPr>
          <w:rFonts w:cstheme="minorHAnsi"/>
          <w:b/>
          <w:bCs/>
          <w:color w:val="000000" w:themeColor="text1"/>
          <w:sz w:val="28"/>
          <w:szCs w:val="28"/>
        </w:rPr>
        <w:t xml:space="preserve">mindset </w:t>
      </w:r>
      <w:r w:rsidRPr="00C8693C">
        <w:rPr>
          <w:rFonts w:cstheme="minorHAnsi"/>
          <w:b/>
          <w:bCs/>
          <w:color w:val="000000" w:themeColor="text1"/>
          <w:sz w:val="28"/>
          <w:szCs w:val="28"/>
        </w:rPr>
        <w:t xml:space="preserve">changes and improvements we can all support societally, locally, nationally, and just universally? </w:t>
      </w:r>
    </w:p>
    <w:p w:rsidR="00E955F8" w:rsidRPr="00C8693C" w:rsidRDefault="00E955F8" w:rsidP="00AB32AF">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Language</w:t>
      </w:r>
    </w:p>
    <w:p w:rsidR="00C74194" w:rsidRPr="00C8693C" w:rsidRDefault="00C74194" w:rsidP="00F576CA">
      <w:pPr>
        <w:pStyle w:val="ListParagraph"/>
        <w:numPr>
          <w:ilvl w:val="0"/>
          <w:numId w:val="6"/>
        </w:numPr>
        <w:autoSpaceDE w:val="0"/>
        <w:autoSpaceDN w:val="0"/>
        <w:adjustRightInd w:val="0"/>
        <w:spacing w:after="0" w:line="240" w:lineRule="auto"/>
        <w:ind w:left="1080"/>
        <w:rPr>
          <w:rFonts w:cstheme="minorHAnsi"/>
          <w:color w:val="000000" w:themeColor="text1"/>
          <w:sz w:val="28"/>
          <w:szCs w:val="28"/>
        </w:rPr>
      </w:pPr>
      <w:r w:rsidRPr="00C8693C">
        <w:rPr>
          <w:rFonts w:cstheme="minorHAnsi"/>
          <w:color w:val="000000" w:themeColor="text1"/>
          <w:sz w:val="28"/>
          <w:szCs w:val="28"/>
        </w:rPr>
        <w:t>Verses for why it’s important to understand the language you’re using</w:t>
      </w:r>
    </w:p>
    <w:p w:rsidR="00C74194" w:rsidRPr="00C8693C" w:rsidRDefault="00C74194" w:rsidP="00F576CA">
      <w:pPr>
        <w:pStyle w:val="ListParagraph"/>
        <w:numPr>
          <w:ilvl w:val="0"/>
          <w:numId w:val="26"/>
        </w:numPr>
        <w:ind w:left="1080"/>
        <w:rPr>
          <w:rFonts w:eastAsia="Times New Roman" w:cstheme="minorHAnsi"/>
          <w:color w:val="000000" w:themeColor="text1"/>
          <w:sz w:val="28"/>
          <w:szCs w:val="28"/>
          <w:lang w:eastAsia="en-US"/>
        </w:rPr>
      </w:pPr>
      <w:r w:rsidRPr="00C8693C">
        <w:rPr>
          <w:rFonts w:cstheme="minorHAnsi"/>
          <w:color w:val="000000" w:themeColor="text1"/>
          <w:sz w:val="28"/>
          <w:szCs w:val="28"/>
        </w:rPr>
        <w:t xml:space="preserve">Proverbs 11:9 - </w:t>
      </w:r>
      <w:r w:rsidRPr="00C8693C">
        <w:rPr>
          <w:rFonts w:eastAsia="Times New Roman" w:cstheme="minorHAnsi"/>
          <w:color w:val="000000" w:themeColor="text1"/>
          <w:sz w:val="28"/>
          <w:szCs w:val="28"/>
          <w:lang w:eastAsia="en-US"/>
        </w:rPr>
        <w:t>With their words, the godless destroy their friends, but knowledge will rescue the righteous.</w:t>
      </w:r>
    </w:p>
    <w:p w:rsidR="00C74194" w:rsidRPr="00C8693C" w:rsidRDefault="00C74194" w:rsidP="00F576CA">
      <w:pPr>
        <w:pStyle w:val="ListParagraph"/>
        <w:numPr>
          <w:ilvl w:val="0"/>
          <w:numId w:val="26"/>
        </w:numPr>
        <w:ind w:left="1080"/>
        <w:rPr>
          <w:rFonts w:eastAsia="Times New Roman" w:cstheme="minorHAnsi"/>
          <w:color w:val="000000" w:themeColor="text1"/>
          <w:sz w:val="28"/>
          <w:szCs w:val="28"/>
          <w:lang w:eastAsia="en-US"/>
        </w:rPr>
      </w:pPr>
      <w:r w:rsidRPr="00C8693C">
        <w:rPr>
          <w:rFonts w:cstheme="minorHAnsi"/>
          <w:color w:val="000000" w:themeColor="text1"/>
          <w:sz w:val="28"/>
          <w:szCs w:val="28"/>
        </w:rPr>
        <w:t xml:space="preserve">Proverbs 20:15 - </w:t>
      </w:r>
      <w:r w:rsidRPr="00C8693C">
        <w:rPr>
          <w:rFonts w:eastAsia="Times New Roman" w:cstheme="minorHAnsi"/>
          <w:color w:val="000000" w:themeColor="text1"/>
          <w:sz w:val="28"/>
          <w:szCs w:val="28"/>
          <w:lang w:eastAsia="en-US"/>
        </w:rPr>
        <w:t>Wise words are more valuable than much gold and many rubies.</w:t>
      </w:r>
    </w:p>
    <w:p w:rsidR="00C74194" w:rsidRPr="00C8693C" w:rsidRDefault="00C74194" w:rsidP="00F576CA">
      <w:pPr>
        <w:pStyle w:val="ListParagraph"/>
        <w:numPr>
          <w:ilvl w:val="0"/>
          <w:numId w:val="25"/>
        </w:numPr>
        <w:autoSpaceDE w:val="0"/>
        <w:autoSpaceDN w:val="0"/>
        <w:adjustRightInd w:val="0"/>
        <w:spacing w:after="0" w:line="240" w:lineRule="auto"/>
        <w:ind w:left="1440"/>
        <w:rPr>
          <w:rFonts w:cstheme="minorHAnsi"/>
          <w:color w:val="000000" w:themeColor="text1"/>
          <w:sz w:val="28"/>
          <w:szCs w:val="28"/>
        </w:rPr>
      </w:pPr>
      <w:r w:rsidRPr="00C8693C">
        <w:rPr>
          <w:rFonts w:cstheme="minorHAnsi"/>
          <w:color w:val="000000" w:themeColor="text1"/>
          <w:sz w:val="28"/>
          <w:szCs w:val="28"/>
        </w:rPr>
        <w:t>there are not a lot of people who are wise</w:t>
      </w:r>
    </w:p>
    <w:p w:rsidR="00C74194" w:rsidRPr="00C8693C" w:rsidRDefault="00C74194" w:rsidP="00C74194">
      <w:pPr>
        <w:pStyle w:val="ListParagraph"/>
        <w:numPr>
          <w:ilvl w:val="0"/>
          <w:numId w:val="25"/>
        </w:numPr>
        <w:rPr>
          <w:rFonts w:eastAsia="Times New Roman" w:cstheme="minorHAnsi"/>
          <w:color w:val="000000" w:themeColor="text1"/>
          <w:sz w:val="28"/>
          <w:szCs w:val="28"/>
          <w:lang w:eastAsia="en-US"/>
        </w:rPr>
      </w:pPr>
      <w:r w:rsidRPr="00C8693C">
        <w:rPr>
          <w:rFonts w:cstheme="minorHAnsi"/>
          <w:color w:val="000000" w:themeColor="text1"/>
          <w:sz w:val="28"/>
          <w:szCs w:val="28"/>
        </w:rPr>
        <w:t xml:space="preserve">Proverbs 15:28 - </w:t>
      </w:r>
      <w:r w:rsidRPr="00C8693C">
        <w:rPr>
          <w:rFonts w:eastAsia="Times New Roman" w:cstheme="minorHAnsi"/>
          <w:color w:val="000000" w:themeColor="text1"/>
          <w:sz w:val="28"/>
          <w:szCs w:val="28"/>
          <w:lang w:eastAsia="en-US"/>
        </w:rPr>
        <w:t xml:space="preserve">The heart of the godly thinks carefully before </w:t>
      </w:r>
      <w:r w:rsidR="00F576CA" w:rsidRPr="00C8693C">
        <w:rPr>
          <w:rFonts w:eastAsia="Times New Roman" w:cstheme="minorHAnsi"/>
          <w:color w:val="000000" w:themeColor="text1"/>
          <w:sz w:val="28"/>
          <w:szCs w:val="28"/>
          <w:lang w:eastAsia="en-US"/>
        </w:rPr>
        <w:t>speaking; the</w:t>
      </w:r>
      <w:r w:rsidRPr="00C8693C">
        <w:rPr>
          <w:rFonts w:eastAsia="Times New Roman" w:cstheme="minorHAnsi"/>
          <w:color w:val="000000" w:themeColor="text1"/>
          <w:sz w:val="28"/>
          <w:szCs w:val="28"/>
          <w:lang w:eastAsia="en-US"/>
        </w:rPr>
        <w:t xml:space="preserve"> mouth of the wicked overflows with evil words.</w:t>
      </w:r>
    </w:p>
    <w:p w:rsidR="00C74194" w:rsidRPr="00C8693C" w:rsidRDefault="00C74194" w:rsidP="00C74194">
      <w:pPr>
        <w:pStyle w:val="ListParagraph"/>
        <w:numPr>
          <w:ilvl w:val="0"/>
          <w:numId w:val="25"/>
        </w:numPr>
        <w:rPr>
          <w:rFonts w:eastAsia="Times New Roman" w:cstheme="minorHAnsi"/>
          <w:color w:val="000000" w:themeColor="text1"/>
          <w:sz w:val="28"/>
          <w:szCs w:val="28"/>
          <w:lang w:eastAsia="en-US"/>
        </w:rPr>
      </w:pPr>
      <w:r w:rsidRPr="00C8693C">
        <w:rPr>
          <w:rFonts w:cstheme="minorHAnsi"/>
          <w:color w:val="000000" w:themeColor="text1"/>
          <w:sz w:val="28"/>
          <w:szCs w:val="28"/>
        </w:rPr>
        <w:t xml:space="preserve">Matthew 12:36 - </w:t>
      </w:r>
      <w:r w:rsidRPr="00C8693C">
        <w:rPr>
          <w:rFonts w:eastAsia="Times New Roman" w:cstheme="minorHAnsi"/>
          <w:color w:val="000000" w:themeColor="text1"/>
          <w:sz w:val="28"/>
          <w:szCs w:val="28"/>
          <w:shd w:val="clear" w:color="auto" w:fill="FFFFFF"/>
          <w:lang w:eastAsia="en-US"/>
        </w:rPr>
        <w:t>But I tell you that every </w:t>
      </w:r>
      <w:r w:rsidRPr="00C8693C">
        <w:rPr>
          <w:rFonts w:eastAsia="Times New Roman" w:cstheme="minorHAnsi"/>
          <w:color w:val="000000" w:themeColor="text1"/>
          <w:sz w:val="28"/>
          <w:szCs w:val="28"/>
          <w:vertAlign w:val="superscript"/>
          <w:lang w:eastAsia="en-US"/>
        </w:rPr>
        <w:t>[</w:t>
      </w:r>
      <w:hyperlink r:id="rId27" w:anchor="fen-NASB-23526a" w:tooltip="See footnote a" w:history="1">
        <w:r w:rsidRPr="00C8693C">
          <w:rPr>
            <w:rFonts w:eastAsia="Times New Roman" w:cstheme="minorHAnsi"/>
            <w:color w:val="000000" w:themeColor="text1"/>
            <w:sz w:val="28"/>
            <w:szCs w:val="28"/>
            <w:u w:val="single"/>
            <w:vertAlign w:val="superscript"/>
            <w:lang w:eastAsia="en-US"/>
          </w:rPr>
          <w:t>a</w:t>
        </w:r>
      </w:hyperlink>
      <w:r w:rsidRPr="00C8693C">
        <w:rPr>
          <w:rFonts w:eastAsia="Times New Roman" w:cstheme="minorHAnsi"/>
          <w:color w:val="000000" w:themeColor="text1"/>
          <w:sz w:val="28"/>
          <w:szCs w:val="28"/>
          <w:vertAlign w:val="superscript"/>
          <w:lang w:eastAsia="en-US"/>
        </w:rPr>
        <w:t>]</w:t>
      </w:r>
      <w:r w:rsidRPr="00C8693C">
        <w:rPr>
          <w:rFonts w:eastAsia="Times New Roman" w:cstheme="minorHAnsi"/>
          <w:color w:val="000000" w:themeColor="text1"/>
          <w:sz w:val="28"/>
          <w:szCs w:val="28"/>
          <w:shd w:val="clear" w:color="auto" w:fill="FFFFFF"/>
          <w:lang w:eastAsia="en-US"/>
        </w:rPr>
        <w:t>careless word that</w:t>
      </w:r>
      <w:r w:rsidR="00F576CA">
        <w:rPr>
          <w:rFonts w:eastAsia="Times New Roman" w:cstheme="minorHAnsi"/>
          <w:color w:val="000000" w:themeColor="text1"/>
          <w:sz w:val="28"/>
          <w:szCs w:val="28"/>
          <w:shd w:val="clear" w:color="auto" w:fill="FFFFFF"/>
          <w:lang w:eastAsia="en-US"/>
        </w:rPr>
        <w:t xml:space="preserve"> </w:t>
      </w:r>
      <w:r w:rsidRPr="00C8693C">
        <w:rPr>
          <w:rFonts w:eastAsia="Times New Roman" w:cstheme="minorHAnsi"/>
          <w:color w:val="000000" w:themeColor="text1"/>
          <w:sz w:val="28"/>
          <w:szCs w:val="28"/>
          <w:shd w:val="clear" w:color="auto" w:fill="FFFFFF"/>
          <w:lang w:eastAsia="en-US"/>
        </w:rPr>
        <w:t>people </w:t>
      </w:r>
      <w:r w:rsidRPr="00C8693C">
        <w:rPr>
          <w:rFonts w:eastAsia="Times New Roman" w:cstheme="minorHAnsi"/>
          <w:color w:val="000000" w:themeColor="text1"/>
          <w:sz w:val="28"/>
          <w:szCs w:val="28"/>
          <w:vertAlign w:val="superscript"/>
          <w:lang w:eastAsia="en-US"/>
        </w:rPr>
        <w:t>[</w:t>
      </w:r>
      <w:hyperlink r:id="rId28" w:anchor="fen-NASB-23526b" w:tooltip="See footnote b" w:history="1">
        <w:r w:rsidRPr="00C8693C">
          <w:rPr>
            <w:rFonts w:eastAsia="Times New Roman" w:cstheme="minorHAnsi"/>
            <w:color w:val="000000" w:themeColor="text1"/>
            <w:sz w:val="28"/>
            <w:szCs w:val="28"/>
            <w:u w:val="single"/>
            <w:vertAlign w:val="superscript"/>
            <w:lang w:eastAsia="en-US"/>
          </w:rPr>
          <w:t>b</w:t>
        </w:r>
      </w:hyperlink>
      <w:r w:rsidRPr="00C8693C">
        <w:rPr>
          <w:rFonts w:eastAsia="Times New Roman" w:cstheme="minorHAnsi"/>
          <w:color w:val="000000" w:themeColor="text1"/>
          <w:sz w:val="28"/>
          <w:szCs w:val="28"/>
          <w:vertAlign w:val="superscript"/>
          <w:lang w:eastAsia="en-US"/>
        </w:rPr>
        <w:t>]</w:t>
      </w:r>
      <w:r w:rsidRPr="00C8693C">
        <w:rPr>
          <w:rFonts w:eastAsia="Times New Roman" w:cstheme="minorHAnsi"/>
          <w:color w:val="000000" w:themeColor="text1"/>
          <w:sz w:val="28"/>
          <w:szCs w:val="28"/>
          <w:shd w:val="clear" w:color="auto" w:fill="FFFFFF"/>
          <w:lang w:eastAsia="en-US"/>
        </w:rPr>
        <w:t>speak, they shall give an accounting for it in the day of judgment.</w:t>
      </w:r>
    </w:p>
    <w:p w:rsidR="00E955F8" w:rsidRPr="00C8693C" w:rsidRDefault="00E955F8" w:rsidP="00E955F8">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lastRenderedPageBreak/>
        <w:t>Be careful and precise with the language you use. Don’t just be flippant or use words you don’t fully understand.</w:t>
      </w:r>
    </w:p>
    <w:p w:rsidR="00E955F8" w:rsidRPr="00C8693C" w:rsidRDefault="00E955F8" w:rsidP="00E955F8">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Anyone interested in this should look into the Sapir-Whorf hypothesis, how language can shape the way we think.</w:t>
      </w:r>
    </w:p>
    <w:p w:rsidR="00C74194" w:rsidRPr="00C8693C" w:rsidRDefault="00C74194" w:rsidP="00C74194">
      <w:pPr>
        <w:pStyle w:val="ListParagraph"/>
        <w:numPr>
          <w:ilvl w:val="1"/>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And this is far beyond just semantics. Especially for us Christians. Language is very important. Understanding what we’re actually saying is key. </w:t>
      </w:r>
    </w:p>
    <w:p w:rsidR="00C74194" w:rsidRPr="00C8693C" w:rsidRDefault="00C74194" w:rsidP="00C74194">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 xml:space="preserve">Cause if we start to use words that sound </w:t>
      </w:r>
      <w:r w:rsidR="00F576CA" w:rsidRPr="00C8693C">
        <w:rPr>
          <w:rFonts w:cstheme="minorHAnsi"/>
          <w:color w:val="000000" w:themeColor="text1"/>
          <w:sz w:val="28"/>
          <w:szCs w:val="28"/>
        </w:rPr>
        <w:t>nice,</w:t>
      </w:r>
      <w:r w:rsidRPr="00C8693C">
        <w:rPr>
          <w:rFonts w:cstheme="minorHAnsi"/>
          <w:color w:val="000000" w:themeColor="text1"/>
          <w:sz w:val="28"/>
          <w:szCs w:val="28"/>
        </w:rPr>
        <w:t xml:space="preserve"> but we don’t understand the full meaning of, then we open the door to giving validity to groups or causes we don’t mean to. Just</w:t>
      </w:r>
    </w:p>
    <w:p w:rsidR="00C5640F" w:rsidRPr="00C8693C" w:rsidRDefault="00AB32AF" w:rsidP="00AB32AF">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Taking into account people intentions and motivations. Having that proper balance of forgiveness and justice.</w:t>
      </w:r>
    </w:p>
    <w:p w:rsidR="001360D6" w:rsidRPr="00C8693C" w:rsidRDefault="001360D6" w:rsidP="00AB32AF">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Principle of Gentleness – applying the only the proper force necessary</w:t>
      </w:r>
    </w:p>
    <w:p w:rsidR="001360D6" w:rsidRPr="00C8693C" w:rsidRDefault="001360D6" w:rsidP="001360D6">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Is racism the biggest obstacle facing the black/minority communities, therefore justifying the attention it’s received recently? If not, what’s the scope so we can figure out what the scope of the response should be?</w:t>
      </w:r>
    </w:p>
    <w:p w:rsidR="005440B3" w:rsidRPr="00C8693C" w:rsidRDefault="005440B3" w:rsidP="001360D6">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And I’ll just insert this here to spark your thinking on this…</w:t>
      </w:r>
    </w:p>
    <w:p w:rsidR="005440B3" w:rsidRPr="00C8693C" w:rsidRDefault="005440B3" w:rsidP="005440B3">
      <w:pPr>
        <w:pStyle w:val="ListParagraph"/>
        <w:numPr>
          <w:ilvl w:val="1"/>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Pew research</w:t>
      </w:r>
    </w:p>
    <w:p w:rsidR="005440B3" w:rsidRPr="00C8693C" w:rsidRDefault="005440B3" w:rsidP="005440B3">
      <w:pPr>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60% of blacks without college degrees say race has been no factor in their success or failure in live</w:t>
      </w:r>
    </w:p>
    <w:p w:rsidR="005440B3" w:rsidRPr="00C8693C" w:rsidRDefault="005440B3" w:rsidP="005440B3">
      <w:pPr>
        <w:pStyle w:val="ListParagraph"/>
        <w:numPr>
          <w:ilvl w:val="1"/>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Gallop</w:t>
      </w:r>
    </w:p>
    <w:p w:rsidR="005440B3" w:rsidRPr="00C8693C" w:rsidRDefault="005440B3" w:rsidP="005440B3">
      <w:pPr>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60% of black say bias is not an issue in housing, jobs, other areas of life</w:t>
      </w:r>
    </w:p>
    <w:p w:rsidR="005440B3" w:rsidRPr="00C8693C" w:rsidRDefault="005440B3" w:rsidP="005440B3">
      <w:pPr>
        <w:pStyle w:val="ListParagraph"/>
        <w:numPr>
          <w:ilvl w:val="1"/>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Ethan </w:t>
      </w:r>
      <w:proofErr w:type="spellStart"/>
      <w:r w:rsidRPr="00C8693C">
        <w:rPr>
          <w:rFonts w:cstheme="minorHAnsi"/>
          <w:color w:val="000000" w:themeColor="text1"/>
          <w:sz w:val="28"/>
          <w:szCs w:val="28"/>
        </w:rPr>
        <w:t>Faus</w:t>
      </w:r>
      <w:proofErr w:type="spellEnd"/>
      <w:r w:rsidRPr="00C8693C">
        <w:rPr>
          <w:rFonts w:cstheme="minorHAnsi"/>
          <w:color w:val="000000" w:themeColor="text1"/>
          <w:sz w:val="28"/>
          <w:szCs w:val="28"/>
        </w:rPr>
        <w:t>, Harvard Sociologist shows only 30% of black think the system is stacked against them.</w:t>
      </w:r>
    </w:p>
    <w:p w:rsidR="005440B3" w:rsidRPr="00C8693C" w:rsidRDefault="005440B3" w:rsidP="005440B3">
      <w:pPr>
        <w:pStyle w:val="ListParagraph"/>
        <w:numPr>
          <w:ilvl w:val="2"/>
          <w:numId w:val="6"/>
        </w:numPr>
        <w:rPr>
          <w:rFonts w:cstheme="minorHAnsi"/>
          <w:color w:val="000000" w:themeColor="text1"/>
          <w:sz w:val="28"/>
          <w:szCs w:val="28"/>
        </w:rPr>
      </w:pPr>
      <w:r w:rsidRPr="00C8693C">
        <w:rPr>
          <w:rFonts w:cstheme="minorHAnsi"/>
          <w:color w:val="000000" w:themeColor="text1"/>
          <w:sz w:val="28"/>
          <w:szCs w:val="28"/>
        </w:rPr>
        <w:t>The reason why it’s taboo for black people to talk about this is because there’s this misconception in the large influencers in the black community that the wellbeing of black people is dependent on white people feeling guilty and on the hook.</w:t>
      </w:r>
    </w:p>
    <w:p w:rsidR="00111B20" w:rsidRPr="00C8693C" w:rsidRDefault="00111B20" w:rsidP="00111B20">
      <w:pPr>
        <w:pStyle w:val="ListParagraph"/>
        <w:numPr>
          <w:ilvl w:val="0"/>
          <w:numId w:val="6"/>
        </w:numPr>
        <w:rPr>
          <w:rFonts w:cstheme="minorHAnsi"/>
          <w:b/>
          <w:bCs/>
          <w:color w:val="000000" w:themeColor="text1"/>
          <w:sz w:val="28"/>
          <w:szCs w:val="28"/>
        </w:rPr>
      </w:pPr>
      <w:r w:rsidRPr="00C8693C">
        <w:rPr>
          <w:rFonts w:cstheme="minorHAnsi"/>
          <w:color w:val="000000" w:themeColor="text1"/>
          <w:sz w:val="28"/>
          <w:szCs w:val="28"/>
        </w:rPr>
        <w:t>Local Community</w:t>
      </w:r>
    </w:p>
    <w:p w:rsidR="00111B20" w:rsidRPr="00C8693C" w:rsidRDefault="00111B20" w:rsidP="00111B20">
      <w:pPr>
        <w:pStyle w:val="ListParagraph"/>
        <w:numPr>
          <w:ilvl w:val="0"/>
          <w:numId w:val="6"/>
        </w:numPr>
        <w:rPr>
          <w:rFonts w:cstheme="minorHAnsi"/>
          <w:b/>
          <w:bCs/>
          <w:color w:val="000000" w:themeColor="text1"/>
          <w:sz w:val="28"/>
          <w:szCs w:val="28"/>
        </w:rPr>
      </w:pPr>
      <w:r w:rsidRPr="00C8693C">
        <w:rPr>
          <w:rFonts w:cstheme="minorHAnsi"/>
          <w:color w:val="000000" w:themeColor="text1"/>
          <w:sz w:val="28"/>
          <w:szCs w:val="28"/>
        </w:rPr>
        <w:t>Church Role in these types of conversations</w:t>
      </w:r>
    </w:p>
    <w:p w:rsidR="00111B20" w:rsidRPr="00C8693C" w:rsidRDefault="00111B20" w:rsidP="00111B20">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 xml:space="preserve">We can’t afford to lose hope. The Church has the only hope that really matters. Joe Rogan can lose hope. </w:t>
      </w:r>
      <w:r w:rsidR="0082510F" w:rsidRPr="00C8693C">
        <w:rPr>
          <w:rFonts w:cstheme="minorHAnsi"/>
          <w:color w:val="000000" w:themeColor="text1"/>
          <w:sz w:val="28"/>
          <w:szCs w:val="28"/>
        </w:rPr>
        <w:t xml:space="preserve">Your favorite political commentator can lose hope. </w:t>
      </w:r>
      <w:r w:rsidRPr="00C8693C">
        <w:rPr>
          <w:rFonts w:cstheme="minorHAnsi"/>
          <w:color w:val="000000" w:themeColor="text1"/>
          <w:sz w:val="28"/>
          <w:szCs w:val="28"/>
        </w:rPr>
        <w:t xml:space="preserve">We can’t </w:t>
      </w:r>
    </w:p>
    <w:p w:rsidR="0082510F" w:rsidRPr="00C8693C" w:rsidRDefault="0082510F" w:rsidP="0082510F">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lastRenderedPageBreak/>
        <w:t>And what is our proper hope again? We can’t lose hope nor lose focus on what our hope is</w:t>
      </w:r>
    </w:p>
    <w:p w:rsidR="0082510F" w:rsidRPr="00C8693C" w:rsidRDefault="0082510F" w:rsidP="0082510F">
      <w:pPr>
        <w:pStyle w:val="ListParagraph"/>
        <w:numPr>
          <w:ilvl w:val="2"/>
          <w:numId w:val="6"/>
        </w:numPr>
        <w:rPr>
          <w:rFonts w:cstheme="minorHAnsi"/>
          <w:color w:val="000000" w:themeColor="text1"/>
          <w:sz w:val="28"/>
          <w:szCs w:val="28"/>
        </w:rPr>
      </w:pPr>
      <w:r w:rsidRPr="00C8693C">
        <w:rPr>
          <w:rFonts w:cstheme="minorHAnsi"/>
          <w:color w:val="000000" w:themeColor="text1"/>
          <w:sz w:val="28"/>
          <w:szCs w:val="28"/>
        </w:rPr>
        <w:t xml:space="preserve">That all may come to know who Jesus is. Not that this world becomes perfect and problem free. We put the glorification of God and the spreading of Jesus name above even setting up a good world for our kids. Often it won’t be an either-or choice, but still there’s priorities. </w:t>
      </w:r>
    </w:p>
    <w:p w:rsidR="0082510F" w:rsidRPr="00C8693C" w:rsidRDefault="0082510F" w:rsidP="0082510F">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 xml:space="preserve">Not canceling </w:t>
      </w:r>
      <w:r w:rsidR="00F576CA" w:rsidRPr="00C8693C">
        <w:rPr>
          <w:rFonts w:cstheme="minorHAnsi"/>
          <w:color w:val="000000" w:themeColor="text1"/>
          <w:sz w:val="28"/>
          <w:szCs w:val="28"/>
        </w:rPr>
        <w:t>people but</w:t>
      </w:r>
      <w:r w:rsidRPr="00C8693C">
        <w:rPr>
          <w:rFonts w:cstheme="minorHAnsi"/>
          <w:color w:val="000000" w:themeColor="text1"/>
          <w:sz w:val="28"/>
          <w:szCs w:val="28"/>
        </w:rPr>
        <w:t xml:space="preserve"> calling people to repentance. Romans 2:4 – it’s the kindness of God that leads us to repentance. And John 8:32 – the truth shall set you free.</w:t>
      </w:r>
    </w:p>
    <w:p w:rsidR="006E3B16" w:rsidRPr="00C8693C" w:rsidRDefault="006E3B16" w:rsidP="0082510F">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Not replacing godliness with wokeness and pursuing being woke over being holy.</w:t>
      </w:r>
    </w:p>
    <w:p w:rsidR="00111B20" w:rsidRPr="00C8693C" w:rsidRDefault="00111B20" w:rsidP="00111B20">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Policing</w:t>
      </w:r>
    </w:p>
    <w:p w:rsidR="005440B3" w:rsidRPr="00C8693C" w:rsidRDefault="005440B3" w:rsidP="005440B3">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 xml:space="preserve">Lose the irrational fear, be responsible to understand the actual scope of what’s going </w:t>
      </w:r>
      <w:r w:rsidR="00F576CA" w:rsidRPr="00C8693C">
        <w:rPr>
          <w:rFonts w:cstheme="minorHAnsi"/>
          <w:color w:val="000000" w:themeColor="text1"/>
          <w:sz w:val="28"/>
          <w:szCs w:val="28"/>
        </w:rPr>
        <w:t>on and</w:t>
      </w:r>
      <w:r w:rsidRPr="00C8693C">
        <w:rPr>
          <w:rFonts w:cstheme="minorHAnsi"/>
          <w:color w:val="000000" w:themeColor="text1"/>
          <w:sz w:val="28"/>
          <w:szCs w:val="28"/>
        </w:rPr>
        <w:t xml:space="preserve"> tell your kinds an accurate story.</w:t>
      </w:r>
    </w:p>
    <w:p w:rsidR="005440B3" w:rsidRPr="00C8693C" w:rsidRDefault="005440B3" w:rsidP="005440B3">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We do need to have patience and wait for the facts in all cases, whether it’s a black man shot, an Asian man shot, a police officer shot. We are to not rush to judgement (Proverbs 25 8-11)</w:t>
      </w:r>
    </w:p>
    <w:p w:rsidR="00111B20" w:rsidRPr="00C8693C" w:rsidRDefault="00111B20" w:rsidP="00111B20">
      <w:pPr>
        <w:pStyle w:val="ListParagraph"/>
        <w:numPr>
          <w:ilvl w:val="0"/>
          <w:numId w:val="6"/>
        </w:numPr>
        <w:rPr>
          <w:rFonts w:cstheme="minorHAnsi"/>
          <w:b/>
          <w:bCs/>
          <w:color w:val="000000" w:themeColor="text1"/>
          <w:sz w:val="28"/>
          <w:szCs w:val="28"/>
        </w:rPr>
      </w:pPr>
      <w:r w:rsidRPr="00C8693C">
        <w:rPr>
          <w:rFonts w:cstheme="minorHAnsi"/>
          <w:color w:val="000000" w:themeColor="text1"/>
          <w:sz w:val="28"/>
          <w:szCs w:val="28"/>
        </w:rPr>
        <w:t>Justice System</w:t>
      </w:r>
    </w:p>
    <w:p w:rsidR="00111B20" w:rsidRPr="00C8693C" w:rsidRDefault="00111B20" w:rsidP="00111B20">
      <w:pPr>
        <w:pStyle w:val="ListParagraph"/>
        <w:numPr>
          <w:ilvl w:val="0"/>
          <w:numId w:val="6"/>
        </w:numPr>
        <w:rPr>
          <w:rFonts w:cstheme="minorHAnsi"/>
          <w:b/>
          <w:bCs/>
          <w:color w:val="000000" w:themeColor="text1"/>
          <w:sz w:val="28"/>
          <w:szCs w:val="28"/>
        </w:rPr>
      </w:pPr>
      <w:r w:rsidRPr="00C8693C">
        <w:rPr>
          <w:rFonts w:cstheme="minorHAnsi"/>
          <w:color w:val="000000" w:themeColor="text1"/>
          <w:sz w:val="28"/>
          <w:szCs w:val="28"/>
        </w:rPr>
        <w:t>Economics</w:t>
      </w:r>
    </w:p>
    <w:p w:rsidR="006E3B16" w:rsidRPr="00C8693C" w:rsidRDefault="006E3B16" w:rsidP="00111B20">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Some general questions I want to leave with us…</w:t>
      </w:r>
    </w:p>
    <w:p w:rsidR="006E3B16" w:rsidRPr="00C8693C" w:rsidRDefault="006E3B16" w:rsidP="006E3B16">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Why are there so many questions and areas of life that we’re willing and eager to trust God’s sovereignty and goodness in but not in this area of reparations and making up for historical racism?</w:t>
      </w:r>
    </w:p>
    <w:p w:rsidR="006E3B16" w:rsidRPr="00C8693C" w:rsidRDefault="006E3B16" w:rsidP="006E3B16">
      <w:pPr>
        <w:pStyle w:val="ListParagraph"/>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Will a baby who’s never heard the gospel make it to heaven?</w:t>
      </w:r>
    </w:p>
    <w:p w:rsidR="006E3B16" w:rsidRPr="00C8693C" w:rsidRDefault="006E3B16" w:rsidP="006E3B16">
      <w:pPr>
        <w:pStyle w:val="ListParagraph"/>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Will my own trials be used for good?</w:t>
      </w:r>
    </w:p>
    <w:p w:rsidR="006E3B16" w:rsidRPr="00C8693C" w:rsidRDefault="006E3B16" w:rsidP="006E3B16">
      <w:pPr>
        <w:pStyle w:val="ListParagraph"/>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Provision for our own families</w:t>
      </w:r>
    </w:p>
    <w:p w:rsidR="006E3B16" w:rsidRPr="00C8693C" w:rsidRDefault="006E3B16" w:rsidP="006E3B16">
      <w:pPr>
        <w:pStyle w:val="ListParagraph"/>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Doctrine disagreements</w:t>
      </w:r>
    </w:p>
    <w:p w:rsidR="006E3B16" w:rsidRPr="00C8693C" w:rsidRDefault="006E3B16" w:rsidP="006E3B16">
      <w:pPr>
        <w:pStyle w:val="ListParagraph"/>
        <w:numPr>
          <w:ilvl w:val="2"/>
          <w:numId w:val="6"/>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And often issues that are out of our personal reach such as the famine in Yemen and the genocide of Uyghurs in China? </w:t>
      </w:r>
    </w:p>
    <w:p w:rsidR="006E3B16" w:rsidRPr="00C8693C" w:rsidRDefault="006E3B16" w:rsidP="006E3B16">
      <w:pPr>
        <w:pStyle w:val="ListParagraph"/>
        <w:numPr>
          <w:ilvl w:val="2"/>
          <w:numId w:val="6"/>
        </w:numPr>
        <w:rPr>
          <w:rFonts w:cstheme="minorHAnsi"/>
          <w:color w:val="000000" w:themeColor="text1"/>
          <w:sz w:val="28"/>
          <w:szCs w:val="28"/>
        </w:rPr>
      </w:pPr>
      <w:r w:rsidRPr="00C8693C">
        <w:rPr>
          <w:rFonts w:cstheme="minorHAnsi"/>
          <w:color w:val="000000" w:themeColor="text1"/>
          <w:sz w:val="28"/>
          <w:szCs w:val="28"/>
        </w:rPr>
        <w:t>Jesus being removed from our country’s institutions</w:t>
      </w:r>
    </w:p>
    <w:p w:rsidR="006E3B16" w:rsidRPr="00C8693C" w:rsidRDefault="006E3B16" w:rsidP="006E3B16">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 xml:space="preserve">We trust god to correct so many </w:t>
      </w:r>
      <w:r w:rsidR="00F576CA" w:rsidRPr="00C8693C">
        <w:rPr>
          <w:rFonts w:cstheme="minorHAnsi"/>
          <w:color w:val="000000" w:themeColor="text1"/>
          <w:sz w:val="28"/>
          <w:szCs w:val="28"/>
        </w:rPr>
        <w:t>wrongs,</w:t>
      </w:r>
      <w:r w:rsidRPr="00C8693C">
        <w:rPr>
          <w:rFonts w:cstheme="minorHAnsi"/>
          <w:color w:val="000000" w:themeColor="text1"/>
          <w:sz w:val="28"/>
          <w:szCs w:val="28"/>
        </w:rPr>
        <w:t xml:space="preserve"> yet we somehow don’t believe He can correct the wrong of slavery and enact justice on the offending party outside of human-intervened reparations?</w:t>
      </w:r>
    </w:p>
    <w:p w:rsidR="006E3B16" w:rsidRPr="00C8693C" w:rsidRDefault="006E3B16" w:rsidP="006E3B16">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lastRenderedPageBreak/>
        <w:t>If you really care about police brutality, why aren’t you being consistent and voicing for all of these other people who are getting killed? Or do you only speak up when it fits your narrative?</w:t>
      </w:r>
    </w:p>
    <w:p w:rsidR="00AB32AF" w:rsidRPr="00C8693C" w:rsidRDefault="00AB32AF" w:rsidP="00AB32AF">
      <w:pPr>
        <w:rPr>
          <w:rFonts w:cstheme="minorHAnsi"/>
          <w:b/>
          <w:bCs/>
          <w:color w:val="000000" w:themeColor="text1"/>
          <w:sz w:val="28"/>
          <w:szCs w:val="28"/>
        </w:rPr>
      </w:pPr>
    </w:p>
    <w:p w:rsidR="00D30287" w:rsidRPr="00C8693C" w:rsidRDefault="00D30287" w:rsidP="00AB32AF">
      <w:pPr>
        <w:rPr>
          <w:rFonts w:cstheme="minorHAnsi"/>
          <w:b/>
          <w:bCs/>
          <w:color w:val="000000" w:themeColor="text1"/>
          <w:sz w:val="28"/>
          <w:szCs w:val="28"/>
        </w:rPr>
      </w:pPr>
    </w:p>
    <w:p w:rsidR="00AB32AF" w:rsidRPr="00C8693C" w:rsidRDefault="00AB32AF" w:rsidP="00AB32AF">
      <w:pPr>
        <w:rPr>
          <w:rFonts w:cstheme="minorHAnsi"/>
          <w:b/>
          <w:bCs/>
          <w:color w:val="000000" w:themeColor="text1"/>
          <w:sz w:val="28"/>
          <w:szCs w:val="28"/>
        </w:rPr>
      </w:pPr>
      <w:r w:rsidRPr="00C8693C">
        <w:rPr>
          <w:rFonts w:cstheme="minorHAnsi"/>
          <w:b/>
          <w:bCs/>
          <w:color w:val="000000" w:themeColor="text1"/>
          <w:sz w:val="28"/>
          <w:szCs w:val="28"/>
        </w:rPr>
        <w:t xml:space="preserve">What are some practical changes and improvements we can all support societally, locally, nationally, and just universally? </w:t>
      </w:r>
    </w:p>
    <w:p w:rsidR="004E78B8" w:rsidRPr="00C8693C" w:rsidRDefault="004E78B8" w:rsidP="004E78B8">
      <w:pPr>
        <w:pStyle w:val="ListParagraph"/>
        <w:numPr>
          <w:ilvl w:val="0"/>
          <w:numId w:val="14"/>
        </w:numPr>
        <w:rPr>
          <w:rFonts w:cstheme="minorHAnsi"/>
          <w:color w:val="000000" w:themeColor="text1"/>
          <w:sz w:val="28"/>
          <w:szCs w:val="28"/>
        </w:rPr>
      </w:pPr>
      <w:r w:rsidRPr="00C8693C">
        <w:rPr>
          <w:rFonts w:cstheme="minorHAnsi"/>
          <w:color w:val="000000" w:themeColor="text1"/>
          <w:sz w:val="28"/>
          <w:szCs w:val="28"/>
        </w:rPr>
        <w:t>I’ll start out with this…</w:t>
      </w:r>
    </w:p>
    <w:p w:rsidR="004E78B8" w:rsidRPr="00C8693C" w:rsidRDefault="004E78B8" w:rsidP="004E78B8">
      <w:pPr>
        <w:pStyle w:val="ListParagraph"/>
        <w:numPr>
          <w:ilvl w:val="1"/>
          <w:numId w:val="14"/>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If we can’t find or at least propose reasonable solutions then the possibility arises that we may be chasing a ghost of a problem and what we think is a problem really isn’t a problem </w:t>
      </w:r>
      <w:r w:rsidR="00F576CA" w:rsidRPr="00C8693C">
        <w:rPr>
          <w:rFonts w:cstheme="minorHAnsi"/>
          <w:color w:val="000000" w:themeColor="text1"/>
          <w:sz w:val="28"/>
          <w:szCs w:val="28"/>
        </w:rPr>
        <w:t>because</w:t>
      </w:r>
      <w:r w:rsidRPr="00C8693C">
        <w:rPr>
          <w:rFonts w:cstheme="minorHAnsi"/>
          <w:color w:val="000000" w:themeColor="text1"/>
          <w:sz w:val="28"/>
          <w:szCs w:val="28"/>
        </w:rPr>
        <w:t xml:space="preserve"> it can’t get any better. </w:t>
      </w:r>
    </w:p>
    <w:p w:rsidR="004E78B8" w:rsidRPr="00C8693C" w:rsidRDefault="004E78B8" w:rsidP="004E78B8">
      <w:pPr>
        <w:pStyle w:val="ListParagraph"/>
        <w:numPr>
          <w:ilvl w:val="1"/>
          <w:numId w:val="14"/>
        </w:numPr>
        <w:rPr>
          <w:rFonts w:cstheme="minorHAnsi"/>
          <w:color w:val="000000" w:themeColor="text1"/>
          <w:sz w:val="28"/>
          <w:szCs w:val="28"/>
        </w:rPr>
      </w:pPr>
      <w:r w:rsidRPr="00C8693C">
        <w:rPr>
          <w:rFonts w:cstheme="minorHAnsi"/>
          <w:color w:val="000000" w:themeColor="text1"/>
          <w:sz w:val="28"/>
          <w:szCs w:val="28"/>
        </w:rPr>
        <w:t>That doesn’t give us reason to then tear things down.</w:t>
      </w:r>
    </w:p>
    <w:p w:rsidR="00AB32AF" w:rsidRPr="00C8693C" w:rsidRDefault="006E475C" w:rsidP="006E475C">
      <w:pPr>
        <w:pStyle w:val="ListParagraph"/>
        <w:numPr>
          <w:ilvl w:val="0"/>
          <w:numId w:val="12"/>
        </w:numPr>
        <w:rPr>
          <w:rFonts w:cstheme="minorHAnsi"/>
          <w:b/>
          <w:bCs/>
          <w:color w:val="000000" w:themeColor="text1"/>
          <w:sz w:val="28"/>
          <w:szCs w:val="28"/>
        </w:rPr>
      </w:pPr>
      <w:r w:rsidRPr="00C8693C">
        <w:rPr>
          <w:rFonts w:cstheme="minorHAnsi"/>
          <w:color w:val="000000" w:themeColor="text1"/>
          <w:sz w:val="28"/>
          <w:szCs w:val="28"/>
        </w:rPr>
        <w:t>When you see a disparity among groups</w:t>
      </w:r>
      <w:r w:rsidR="00111B20" w:rsidRPr="00C8693C">
        <w:rPr>
          <w:rFonts w:cstheme="minorHAnsi"/>
          <w:color w:val="000000" w:themeColor="text1"/>
          <w:sz w:val="28"/>
          <w:szCs w:val="28"/>
        </w:rPr>
        <w:t xml:space="preserve"> in areas</w:t>
      </w:r>
      <w:r w:rsidRPr="00C8693C">
        <w:rPr>
          <w:rFonts w:cstheme="minorHAnsi"/>
          <w:color w:val="000000" w:themeColor="text1"/>
          <w:sz w:val="28"/>
          <w:szCs w:val="28"/>
        </w:rPr>
        <w:t xml:space="preserve"> such as </w:t>
      </w:r>
      <w:r w:rsidR="00111B20" w:rsidRPr="00C8693C">
        <w:rPr>
          <w:rFonts w:cstheme="minorHAnsi"/>
          <w:color w:val="000000" w:themeColor="text1"/>
          <w:sz w:val="28"/>
          <w:szCs w:val="28"/>
        </w:rPr>
        <w:t xml:space="preserve">income, wealth, education, crime, etc. this should call us to investigation to understand what’s going on there. It’s not responsible nor Biblical of us to see that and automatically assume racism or sexism. You need to examine and discern the factors that go into this so you can either take a stand for something that is unfair or an injustice, or share the truth with people that these gaps are caused by </w:t>
      </w:r>
      <w:proofErr w:type="spellStart"/>
      <w:proofErr w:type="gramStart"/>
      <w:r w:rsidR="00111B20" w:rsidRPr="00C8693C">
        <w:rPr>
          <w:rFonts w:cstheme="minorHAnsi"/>
          <w:color w:val="000000" w:themeColor="text1"/>
          <w:sz w:val="28"/>
          <w:szCs w:val="28"/>
        </w:rPr>
        <w:t>x,y</w:t>
      </w:r>
      <w:proofErr w:type="gramEnd"/>
      <w:r w:rsidR="00111B20" w:rsidRPr="00C8693C">
        <w:rPr>
          <w:rFonts w:cstheme="minorHAnsi"/>
          <w:color w:val="000000" w:themeColor="text1"/>
          <w:sz w:val="28"/>
          <w:szCs w:val="28"/>
        </w:rPr>
        <w:t>,z</w:t>
      </w:r>
      <w:proofErr w:type="spellEnd"/>
      <w:r w:rsidR="00111B20" w:rsidRPr="00C8693C">
        <w:rPr>
          <w:rFonts w:cstheme="minorHAnsi"/>
          <w:color w:val="000000" w:themeColor="text1"/>
          <w:sz w:val="28"/>
          <w:szCs w:val="28"/>
        </w:rPr>
        <w:t xml:space="preserve"> factors and not discrimination.</w:t>
      </w:r>
    </w:p>
    <w:p w:rsidR="00111B20" w:rsidRPr="00C8693C" w:rsidRDefault="00111B20" w:rsidP="00111B20">
      <w:pPr>
        <w:pStyle w:val="ListParagraph"/>
        <w:numPr>
          <w:ilvl w:val="1"/>
          <w:numId w:val="12"/>
        </w:numPr>
        <w:rPr>
          <w:rFonts w:cstheme="minorHAnsi"/>
          <w:b/>
          <w:bCs/>
          <w:color w:val="000000" w:themeColor="text1"/>
          <w:sz w:val="28"/>
          <w:szCs w:val="28"/>
        </w:rPr>
      </w:pPr>
      <w:r w:rsidRPr="00C8693C">
        <w:rPr>
          <w:rFonts w:cstheme="minorHAnsi"/>
          <w:color w:val="000000" w:themeColor="text1"/>
          <w:sz w:val="28"/>
          <w:szCs w:val="28"/>
        </w:rPr>
        <w:t>Such as the gender pay gap.</w:t>
      </w:r>
    </w:p>
    <w:p w:rsidR="00111B20" w:rsidRPr="00C8693C" w:rsidRDefault="00111B20" w:rsidP="00111B20">
      <w:pPr>
        <w:pStyle w:val="ListParagraph"/>
        <w:numPr>
          <w:ilvl w:val="1"/>
          <w:numId w:val="12"/>
        </w:numPr>
        <w:rPr>
          <w:rFonts w:cstheme="minorHAnsi"/>
          <w:b/>
          <w:bCs/>
          <w:color w:val="000000" w:themeColor="text1"/>
          <w:sz w:val="28"/>
          <w:szCs w:val="28"/>
        </w:rPr>
      </w:pPr>
      <w:r w:rsidRPr="00C8693C">
        <w:rPr>
          <w:rFonts w:cstheme="minorHAnsi"/>
          <w:color w:val="000000" w:themeColor="text1"/>
          <w:sz w:val="28"/>
          <w:szCs w:val="28"/>
        </w:rPr>
        <w:t>Like there’s just so many factors in these macro conversations. Just think about all the factors that go into a single decision you make. Then multiply that by all the times you make decisions a day. Then multiply by 350 million. Cause that’s how many people are making decisions. And even more than that through the history of our country.</w:t>
      </w:r>
    </w:p>
    <w:p w:rsidR="00111B20" w:rsidRPr="00C8693C" w:rsidRDefault="00111B20" w:rsidP="00111B20">
      <w:pPr>
        <w:pStyle w:val="ListParagraph"/>
        <w:numPr>
          <w:ilvl w:val="0"/>
          <w:numId w:val="12"/>
        </w:numPr>
        <w:rPr>
          <w:rFonts w:cstheme="minorHAnsi"/>
          <w:b/>
          <w:bCs/>
          <w:color w:val="000000" w:themeColor="text1"/>
          <w:sz w:val="28"/>
          <w:szCs w:val="28"/>
        </w:rPr>
      </w:pPr>
      <w:r w:rsidRPr="00C8693C">
        <w:rPr>
          <w:rFonts w:cstheme="minorHAnsi"/>
          <w:color w:val="000000" w:themeColor="text1"/>
          <w:sz w:val="28"/>
          <w:szCs w:val="28"/>
        </w:rPr>
        <w:t>Don’t only speak up or be silent when it’s politically convenient. Be consistent.</w:t>
      </w:r>
    </w:p>
    <w:p w:rsidR="00111B20" w:rsidRPr="00C8693C" w:rsidRDefault="00111B20" w:rsidP="00111B20">
      <w:pPr>
        <w:pStyle w:val="ListParagraph"/>
        <w:numPr>
          <w:ilvl w:val="1"/>
          <w:numId w:val="12"/>
        </w:numPr>
        <w:rPr>
          <w:rFonts w:cstheme="minorHAnsi"/>
          <w:b/>
          <w:bCs/>
          <w:color w:val="000000" w:themeColor="text1"/>
          <w:sz w:val="28"/>
          <w:szCs w:val="28"/>
        </w:rPr>
      </w:pPr>
      <w:r w:rsidRPr="00C8693C">
        <w:rPr>
          <w:rFonts w:cstheme="minorHAnsi"/>
          <w:color w:val="000000" w:themeColor="text1"/>
          <w:sz w:val="28"/>
          <w:szCs w:val="28"/>
        </w:rPr>
        <w:t>Speak up against unjustified police killings and abortions, illegal immigration and discrimination against legal immigrants, corruption by republicans and by democrats, by federal and local officials.</w:t>
      </w:r>
    </w:p>
    <w:p w:rsidR="00111B20" w:rsidRPr="00C8693C" w:rsidRDefault="00111B20" w:rsidP="00111B20">
      <w:pPr>
        <w:pStyle w:val="ListParagraph"/>
        <w:numPr>
          <w:ilvl w:val="0"/>
          <w:numId w:val="12"/>
        </w:numPr>
        <w:rPr>
          <w:rFonts w:cstheme="minorHAnsi"/>
          <w:b/>
          <w:bCs/>
          <w:color w:val="000000" w:themeColor="text1"/>
          <w:sz w:val="28"/>
          <w:szCs w:val="28"/>
        </w:rPr>
      </w:pPr>
      <w:r w:rsidRPr="00C8693C">
        <w:rPr>
          <w:rFonts w:cstheme="minorHAnsi"/>
          <w:color w:val="000000" w:themeColor="text1"/>
          <w:sz w:val="28"/>
          <w:szCs w:val="28"/>
        </w:rPr>
        <w:t>Local Community</w:t>
      </w:r>
    </w:p>
    <w:p w:rsidR="0082510F" w:rsidRPr="00C8693C" w:rsidRDefault="0082510F" w:rsidP="0082510F">
      <w:pPr>
        <w:pStyle w:val="ListParagraph"/>
        <w:numPr>
          <w:ilvl w:val="1"/>
          <w:numId w:val="12"/>
        </w:numPr>
        <w:rPr>
          <w:rFonts w:cstheme="minorHAnsi"/>
          <w:b/>
          <w:bCs/>
          <w:color w:val="000000" w:themeColor="text1"/>
          <w:sz w:val="28"/>
          <w:szCs w:val="28"/>
        </w:rPr>
      </w:pPr>
      <w:r w:rsidRPr="00C8693C">
        <w:rPr>
          <w:rFonts w:cstheme="minorHAnsi"/>
          <w:color w:val="000000" w:themeColor="text1"/>
          <w:sz w:val="28"/>
          <w:szCs w:val="28"/>
        </w:rPr>
        <w:t>Involvement and Awareness – this has something we’ve lost cause of social media</w:t>
      </w:r>
    </w:p>
    <w:p w:rsidR="0082510F" w:rsidRPr="00C8693C" w:rsidRDefault="0082510F" w:rsidP="0082510F">
      <w:pPr>
        <w:pStyle w:val="ListParagraph"/>
        <w:numPr>
          <w:ilvl w:val="1"/>
          <w:numId w:val="12"/>
        </w:numPr>
        <w:rPr>
          <w:rFonts w:cstheme="minorHAnsi"/>
          <w:b/>
          <w:bCs/>
          <w:color w:val="000000" w:themeColor="text1"/>
          <w:sz w:val="28"/>
          <w:szCs w:val="28"/>
        </w:rPr>
      </w:pPr>
      <w:r w:rsidRPr="00C8693C">
        <w:rPr>
          <w:rFonts w:cstheme="minorHAnsi"/>
          <w:color w:val="000000" w:themeColor="text1"/>
          <w:sz w:val="28"/>
          <w:szCs w:val="28"/>
        </w:rPr>
        <w:lastRenderedPageBreak/>
        <w:t>Relationships – this is where nuanced conversations become possible, not on social media.</w:t>
      </w:r>
    </w:p>
    <w:p w:rsidR="004E78B8" w:rsidRPr="00C8693C" w:rsidRDefault="004E78B8" w:rsidP="0082510F">
      <w:pPr>
        <w:pStyle w:val="ListParagraph"/>
        <w:numPr>
          <w:ilvl w:val="1"/>
          <w:numId w:val="12"/>
        </w:numPr>
        <w:rPr>
          <w:rFonts w:cstheme="minorHAnsi"/>
          <w:b/>
          <w:bCs/>
          <w:color w:val="000000" w:themeColor="text1"/>
          <w:sz w:val="28"/>
          <w:szCs w:val="28"/>
        </w:rPr>
      </w:pPr>
      <w:r w:rsidRPr="00C8693C">
        <w:rPr>
          <w:rFonts w:cstheme="minorHAnsi"/>
          <w:color w:val="000000" w:themeColor="text1"/>
          <w:sz w:val="28"/>
          <w:szCs w:val="28"/>
        </w:rPr>
        <w:t>In person conversations, like the ones we’ve had help prevent the polarization we’re seeing in our culture.</w:t>
      </w:r>
    </w:p>
    <w:p w:rsidR="00111B20" w:rsidRPr="00C8693C" w:rsidRDefault="00111B20" w:rsidP="00111B20">
      <w:pPr>
        <w:pStyle w:val="ListParagraph"/>
        <w:numPr>
          <w:ilvl w:val="0"/>
          <w:numId w:val="12"/>
        </w:numPr>
        <w:rPr>
          <w:rFonts w:cstheme="minorHAnsi"/>
          <w:b/>
          <w:bCs/>
          <w:color w:val="000000" w:themeColor="text1"/>
          <w:sz w:val="28"/>
          <w:szCs w:val="28"/>
        </w:rPr>
      </w:pPr>
      <w:r w:rsidRPr="00C8693C">
        <w:rPr>
          <w:rFonts w:cstheme="minorHAnsi"/>
          <w:color w:val="000000" w:themeColor="text1"/>
          <w:sz w:val="28"/>
          <w:szCs w:val="28"/>
        </w:rPr>
        <w:t>Church Role in these types of conversations</w:t>
      </w:r>
    </w:p>
    <w:p w:rsidR="0082510F" w:rsidRPr="00C8693C" w:rsidRDefault="0082510F" w:rsidP="0082510F">
      <w:pPr>
        <w:pStyle w:val="ListParagraph"/>
        <w:numPr>
          <w:ilvl w:val="1"/>
          <w:numId w:val="12"/>
        </w:numPr>
        <w:rPr>
          <w:rFonts w:cstheme="minorHAnsi"/>
          <w:b/>
          <w:bCs/>
          <w:color w:val="000000" w:themeColor="text1"/>
          <w:sz w:val="28"/>
          <w:szCs w:val="28"/>
        </w:rPr>
      </w:pPr>
      <w:r w:rsidRPr="00C8693C">
        <w:rPr>
          <w:rFonts w:cstheme="minorHAnsi"/>
          <w:color w:val="000000" w:themeColor="text1"/>
          <w:sz w:val="28"/>
          <w:szCs w:val="28"/>
        </w:rPr>
        <w:t xml:space="preserve">We cannot compromise any parts of the Bible to support any political party or movement. </w:t>
      </w:r>
      <w:r w:rsidR="00F576CA" w:rsidRPr="00C8693C">
        <w:rPr>
          <w:rFonts w:cstheme="minorHAnsi"/>
          <w:color w:val="000000" w:themeColor="text1"/>
          <w:sz w:val="28"/>
          <w:szCs w:val="28"/>
        </w:rPr>
        <w:t>So,</w:t>
      </w:r>
      <w:r w:rsidRPr="00C8693C">
        <w:rPr>
          <w:rFonts w:cstheme="minorHAnsi"/>
          <w:color w:val="000000" w:themeColor="text1"/>
          <w:sz w:val="28"/>
          <w:szCs w:val="28"/>
        </w:rPr>
        <w:t xml:space="preserve"> you may ask, what do we do? </w:t>
      </w:r>
      <w:r w:rsidR="00037066" w:rsidRPr="00C8693C">
        <w:rPr>
          <w:rFonts w:cstheme="minorHAnsi"/>
          <w:color w:val="000000" w:themeColor="text1"/>
          <w:sz w:val="28"/>
          <w:szCs w:val="28"/>
        </w:rPr>
        <w:t>Maybe s</w:t>
      </w:r>
      <w:r w:rsidRPr="00C8693C">
        <w:rPr>
          <w:rFonts w:cstheme="minorHAnsi"/>
          <w:color w:val="000000" w:themeColor="text1"/>
          <w:sz w:val="28"/>
          <w:szCs w:val="28"/>
        </w:rPr>
        <w:t xml:space="preserve">tart our own </w:t>
      </w:r>
      <w:r w:rsidR="00037066" w:rsidRPr="00C8693C">
        <w:rPr>
          <w:rFonts w:cstheme="minorHAnsi"/>
          <w:color w:val="000000" w:themeColor="text1"/>
          <w:sz w:val="28"/>
          <w:szCs w:val="28"/>
        </w:rPr>
        <w:t>movement?</w:t>
      </w:r>
    </w:p>
    <w:p w:rsidR="00111B20" w:rsidRPr="00C8693C" w:rsidRDefault="00111B20" w:rsidP="00111B20">
      <w:pPr>
        <w:pStyle w:val="ListParagraph"/>
        <w:numPr>
          <w:ilvl w:val="0"/>
          <w:numId w:val="12"/>
        </w:numPr>
        <w:rPr>
          <w:rFonts w:cstheme="minorHAnsi"/>
          <w:b/>
          <w:bCs/>
          <w:color w:val="000000" w:themeColor="text1"/>
          <w:sz w:val="28"/>
          <w:szCs w:val="28"/>
        </w:rPr>
      </w:pPr>
      <w:r w:rsidRPr="00C8693C">
        <w:rPr>
          <w:rFonts w:cstheme="minorHAnsi"/>
          <w:color w:val="000000" w:themeColor="text1"/>
          <w:sz w:val="28"/>
          <w:szCs w:val="28"/>
        </w:rPr>
        <w:t>Policing</w:t>
      </w:r>
    </w:p>
    <w:p w:rsidR="00134ECD" w:rsidRPr="00C8693C" w:rsidRDefault="00134ECD" w:rsidP="00134ECD">
      <w:pPr>
        <w:pStyle w:val="ListParagraph"/>
        <w:numPr>
          <w:ilvl w:val="1"/>
          <w:numId w:val="12"/>
        </w:numPr>
        <w:rPr>
          <w:rFonts w:cstheme="minorHAnsi"/>
          <w:b/>
          <w:bCs/>
          <w:color w:val="000000" w:themeColor="text1"/>
          <w:sz w:val="28"/>
          <w:szCs w:val="28"/>
        </w:rPr>
      </w:pPr>
      <w:r w:rsidRPr="00C8693C">
        <w:rPr>
          <w:rFonts w:cstheme="minorHAnsi"/>
          <w:color w:val="000000" w:themeColor="text1"/>
          <w:sz w:val="28"/>
          <w:szCs w:val="28"/>
        </w:rPr>
        <w:t>Law enforcement integrity units</w:t>
      </w:r>
    </w:p>
    <w:p w:rsidR="00134ECD" w:rsidRPr="00C8693C" w:rsidRDefault="00134ECD" w:rsidP="00134ECD">
      <w:pPr>
        <w:pStyle w:val="ListParagraph"/>
        <w:numPr>
          <w:ilvl w:val="1"/>
          <w:numId w:val="12"/>
        </w:numPr>
        <w:rPr>
          <w:rFonts w:cstheme="minorHAnsi"/>
          <w:b/>
          <w:bCs/>
          <w:color w:val="000000" w:themeColor="text1"/>
          <w:sz w:val="28"/>
          <w:szCs w:val="28"/>
        </w:rPr>
      </w:pPr>
      <w:r w:rsidRPr="00C8693C">
        <w:rPr>
          <w:rFonts w:cstheme="minorHAnsi"/>
          <w:color w:val="000000" w:themeColor="text1"/>
          <w:sz w:val="28"/>
          <w:szCs w:val="28"/>
        </w:rPr>
        <w:t>Body-cams</w:t>
      </w:r>
    </w:p>
    <w:p w:rsidR="00134ECD" w:rsidRPr="00C8693C" w:rsidRDefault="00134ECD" w:rsidP="00134ECD">
      <w:pPr>
        <w:pStyle w:val="ListParagraph"/>
        <w:numPr>
          <w:ilvl w:val="1"/>
          <w:numId w:val="12"/>
        </w:numPr>
        <w:rPr>
          <w:rFonts w:cstheme="minorHAnsi"/>
          <w:b/>
          <w:bCs/>
          <w:color w:val="000000" w:themeColor="text1"/>
          <w:sz w:val="28"/>
          <w:szCs w:val="28"/>
        </w:rPr>
      </w:pPr>
      <w:r w:rsidRPr="00C8693C">
        <w:rPr>
          <w:rFonts w:cstheme="minorHAnsi"/>
          <w:color w:val="000000" w:themeColor="text1"/>
          <w:sz w:val="28"/>
          <w:szCs w:val="28"/>
        </w:rPr>
        <w:t>Look at the 8 Can’t Wait list</w:t>
      </w:r>
    </w:p>
    <w:p w:rsidR="00134ECD" w:rsidRPr="00C8693C" w:rsidRDefault="00134ECD" w:rsidP="00134ECD">
      <w:pPr>
        <w:pStyle w:val="ListParagraph"/>
        <w:numPr>
          <w:ilvl w:val="1"/>
          <w:numId w:val="12"/>
        </w:numPr>
        <w:rPr>
          <w:rFonts w:cstheme="minorHAnsi"/>
          <w:b/>
          <w:bCs/>
          <w:color w:val="000000" w:themeColor="text1"/>
          <w:sz w:val="28"/>
          <w:szCs w:val="28"/>
        </w:rPr>
      </w:pPr>
      <w:r w:rsidRPr="00C8693C">
        <w:rPr>
          <w:rFonts w:cstheme="minorHAnsi"/>
          <w:color w:val="000000" w:themeColor="text1"/>
          <w:sz w:val="28"/>
          <w:szCs w:val="28"/>
        </w:rPr>
        <w:t>Transparent National Registry</w:t>
      </w:r>
    </w:p>
    <w:p w:rsidR="00F61C0A" w:rsidRPr="00C8693C" w:rsidRDefault="00F61C0A" w:rsidP="00134ECD">
      <w:pPr>
        <w:pStyle w:val="ListParagraph"/>
        <w:numPr>
          <w:ilvl w:val="1"/>
          <w:numId w:val="12"/>
        </w:numPr>
        <w:rPr>
          <w:rFonts w:cstheme="minorHAnsi"/>
          <w:b/>
          <w:bCs/>
          <w:color w:val="000000" w:themeColor="text1"/>
          <w:sz w:val="28"/>
          <w:szCs w:val="28"/>
        </w:rPr>
      </w:pPr>
      <w:r w:rsidRPr="00C8693C">
        <w:rPr>
          <w:rFonts w:cstheme="minorHAnsi"/>
          <w:color w:val="000000" w:themeColor="text1"/>
          <w:sz w:val="28"/>
          <w:szCs w:val="28"/>
        </w:rPr>
        <w:t>More time between shifts to reduce the psychological affect and let their adrenaline levels return to normal</w:t>
      </w:r>
    </w:p>
    <w:p w:rsidR="00F61C0A" w:rsidRPr="00C8693C" w:rsidRDefault="00F61C0A" w:rsidP="00134ECD">
      <w:pPr>
        <w:pStyle w:val="ListParagraph"/>
        <w:numPr>
          <w:ilvl w:val="1"/>
          <w:numId w:val="12"/>
        </w:numPr>
        <w:rPr>
          <w:rFonts w:cstheme="minorHAnsi"/>
          <w:b/>
          <w:bCs/>
          <w:color w:val="000000" w:themeColor="text1"/>
          <w:sz w:val="28"/>
          <w:szCs w:val="28"/>
        </w:rPr>
      </w:pPr>
      <w:r w:rsidRPr="00C8693C">
        <w:rPr>
          <w:rFonts w:cstheme="minorHAnsi"/>
          <w:color w:val="000000" w:themeColor="text1"/>
          <w:sz w:val="28"/>
          <w:szCs w:val="28"/>
        </w:rPr>
        <w:t>More training before they go on patrol and more in-service training</w:t>
      </w:r>
    </w:p>
    <w:p w:rsidR="00111B20" w:rsidRPr="00C8693C" w:rsidRDefault="00111B20" w:rsidP="00111B20">
      <w:pPr>
        <w:pStyle w:val="ListParagraph"/>
        <w:numPr>
          <w:ilvl w:val="0"/>
          <w:numId w:val="12"/>
        </w:numPr>
        <w:rPr>
          <w:rFonts w:cstheme="minorHAnsi"/>
          <w:b/>
          <w:bCs/>
          <w:color w:val="000000" w:themeColor="text1"/>
          <w:sz w:val="28"/>
          <w:szCs w:val="28"/>
        </w:rPr>
      </w:pPr>
      <w:r w:rsidRPr="00C8693C">
        <w:rPr>
          <w:rFonts w:cstheme="minorHAnsi"/>
          <w:color w:val="000000" w:themeColor="text1"/>
          <w:sz w:val="28"/>
          <w:szCs w:val="28"/>
        </w:rPr>
        <w:t>Justice System</w:t>
      </w:r>
    </w:p>
    <w:p w:rsidR="005440B3" w:rsidRPr="00C8693C" w:rsidRDefault="005440B3" w:rsidP="005440B3">
      <w:pPr>
        <w:pStyle w:val="ListParagraph"/>
        <w:numPr>
          <w:ilvl w:val="1"/>
          <w:numId w:val="12"/>
        </w:numPr>
        <w:rPr>
          <w:rFonts w:cstheme="minorHAnsi"/>
          <w:b/>
          <w:bCs/>
          <w:color w:val="000000" w:themeColor="text1"/>
          <w:sz w:val="28"/>
          <w:szCs w:val="28"/>
        </w:rPr>
      </w:pPr>
      <w:r w:rsidRPr="00C8693C">
        <w:rPr>
          <w:rFonts w:cstheme="minorHAnsi"/>
          <w:color w:val="000000" w:themeColor="text1"/>
          <w:sz w:val="28"/>
          <w:szCs w:val="28"/>
        </w:rPr>
        <w:t>Do away with mandatory minimums.</w:t>
      </w:r>
    </w:p>
    <w:p w:rsidR="00F61C0A" w:rsidRPr="00C8693C" w:rsidRDefault="00F61C0A" w:rsidP="005440B3">
      <w:pPr>
        <w:pStyle w:val="ListParagraph"/>
        <w:numPr>
          <w:ilvl w:val="1"/>
          <w:numId w:val="12"/>
        </w:numPr>
        <w:rPr>
          <w:rFonts w:cstheme="minorHAnsi"/>
          <w:b/>
          <w:bCs/>
          <w:color w:val="000000" w:themeColor="text1"/>
          <w:sz w:val="28"/>
          <w:szCs w:val="28"/>
        </w:rPr>
      </w:pPr>
      <w:r w:rsidRPr="00C8693C">
        <w:rPr>
          <w:rFonts w:cstheme="minorHAnsi"/>
          <w:color w:val="000000" w:themeColor="text1"/>
          <w:sz w:val="28"/>
          <w:szCs w:val="28"/>
        </w:rPr>
        <w:t>Do studies of racial difference in sentencing that control for class, since class does have a big impact on this due to cash bail, ability to meet with attorney, quality of the attorney. I think we all agree rich people tend to get off with lower punishment more than poor individuals</w:t>
      </w:r>
    </w:p>
    <w:p w:rsidR="00037066" w:rsidRPr="00C8693C" w:rsidRDefault="00037066" w:rsidP="005440B3">
      <w:pPr>
        <w:pStyle w:val="ListParagraph"/>
        <w:numPr>
          <w:ilvl w:val="1"/>
          <w:numId w:val="12"/>
        </w:numPr>
        <w:rPr>
          <w:rFonts w:cstheme="minorHAnsi"/>
          <w:b/>
          <w:bCs/>
          <w:color w:val="000000" w:themeColor="text1"/>
          <w:sz w:val="28"/>
          <w:szCs w:val="28"/>
        </w:rPr>
      </w:pPr>
      <w:r w:rsidRPr="00C8693C">
        <w:rPr>
          <w:rFonts w:cstheme="minorHAnsi"/>
          <w:color w:val="000000" w:themeColor="text1"/>
          <w:sz w:val="28"/>
          <w:szCs w:val="28"/>
        </w:rPr>
        <w:t>We do need prison reform for non-violent offenders, but this only makes up for 15% of the prison population. So, we need to seriously consider how we handle people who are in prison for violent reasons.</w:t>
      </w:r>
    </w:p>
    <w:p w:rsidR="00111B20" w:rsidRPr="00C8693C" w:rsidRDefault="00111B20" w:rsidP="00111B20">
      <w:pPr>
        <w:pStyle w:val="ListParagraph"/>
        <w:numPr>
          <w:ilvl w:val="0"/>
          <w:numId w:val="12"/>
        </w:numPr>
        <w:rPr>
          <w:rFonts w:cstheme="minorHAnsi"/>
          <w:b/>
          <w:bCs/>
          <w:color w:val="000000" w:themeColor="text1"/>
          <w:sz w:val="28"/>
          <w:szCs w:val="28"/>
        </w:rPr>
      </w:pPr>
      <w:r w:rsidRPr="00C8693C">
        <w:rPr>
          <w:rFonts w:cstheme="minorHAnsi"/>
          <w:color w:val="000000" w:themeColor="text1"/>
          <w:sz w:val="28"/>
          <w:szCs w:val="28"/>
        </w:rPr>
        <w:t>Economics</w:t>
      </w:r>
    </w:p>
    <w:p w:rsidR="005440B3" w:rsidRPr="00C8693C" w:rsidRDefault="005440B3" w:rsidP="005440B3">
      <w:pPr>
        <w:pStyle w:val="ListParagraph"/>
        <w:numPr>
          <w:ilvl w:val="1"/>
          <w:numId w:val="12"/>
        </w:numPr>
        <w:rPr>
          <w:rFonts w:cstheme="minorHAnsi"/>
          <w:b/>
          <w:bCs/>
          <w:color w:val="000000" w:themeColor="text1"/>
          <w:sz w:val="28"/>
          <w:szCs w:val="28"/>
        </w:rPr>
      </w:pPr>
      <w:r w:rsidRPr="00C8693C">
        <w:rPr>
          <w:rFonts w:cstheme="minorHAnsi"/>
          <w:color w:val="000000" w:themeColor="text1"/>
          <w:sz w:val="28"/>
          <w:szCs w:val="28"/>
        </w:rPr>
        <w:t>Give incentives for people to invest in areas with not a lot of opportunity. And, reduce risk for their investment by reducing crime in those areas.</w:t>
      </w:r>
    </w:p>
    <w:p w:rsidR="00037066" w:rsidRPr="00C8693C" w:rsidRDefault="00037066" w:rsidP="005440B3">
      <w:pPr>
        <w:pStyle w:val="ListParagraph"/>
        <w:numPr>
          <w:ilvl w:val="1"/>
          <w:numId w:val="12"/>
        </w:numPr>
        <w:rPr>
          <w:rFonts w:cstheme="minorHAnsi"/>
          <w:b/>
          <w:bCs/>
          <w:color w:val="000000" w:themeColor="text1"/>
          <w:sz w:val="28"/>
          <w:szCs w:val="28"/>
        </w:rPr>
      </w:pPr>
      <w:r w:rsidRPr="00C8693C">
        <w:rPr>
          <w:rFonts w:cstheme="minorHAnsi"/>
          <w:color w:val="000000" w:themeColor="text1"/>
          <w:sz w:val="28"/>
          <w:szCs w:val="28"/>
        </w:rPr>
        <w:t xml:space="preserve">Be equally concerned with vast relative inequality (inequality within a street, block, city, county, not so much across city or county lines (just look at a place like Omaha vs. New York City. People aren’t causing violence in Omaha just cause the people in NYC make more </w:t>
      </w:r>
      <w:r w:rsidRPr="00C8693C">
        <w:rPr>
          <w:rFonts w:cstheme="minorHAnsi"/>
          <w:color w:val="000000" w:themeColor="text1"/>
          <w:sz w:val="28"/>
          <w:szCs w:val="28"/>
        </w:rPr>
        <w:lastRenderedPageBreak/>
        <w:t>than them) and finding a way to raise up the people who are at the bottom or at zero.</w:t>
      </w:r>
    </w:p>
    <w:p w:rsidR="009923A8" w:rsidRPr="00C8693C" w:rsidRDefault="009923A8" w:rsidP="00C5640F">
      <w:pPr>
        <w:rPr>
          <w:rFonts w:cstheme="minorHAnsi"/>
          <w:b/>
          <w:bCs/>
          <w:color w:val="000000" w:themeColor="text1"/>
          <w:sz w:val="28"/>
          <w:szCs w:val="28"/>
        </w:rPr>
      </w:pPr>
    </w:p>
    <w:p w:rsidR="00D30287" w:rsidRPr="00C8693C" w:rsidRDefault="00D30287" w:rsidP="00C5640F">
      <w:pPr>
        <w:rPr>
          <w:rFonts w:cstheme="minorHAnsi"/>
          <w:color w:val="000000" w:themeColor="text1"/>
          <w:sz w:val="28"/>
          <w:szCs w:val="28"/>
        </w:rPr>
      </w:pPr>
    </w:p>
    <w:p w:rsidR="00BE3CC3" w:rsidRPr="00C8693C" w:rsidRDefault="00BE3CC3" w:rsidP="00C5640F">
      <w:pPr>
        <w:rPr>
          <w:rFonts w:cstheme="minorHAnsi"/>
          <w:b/>
          <w:bCs/>
          <w:color w:val="000000" w:themeColor="text1"/>
          <w:sz w:val="28"/>
          <w:szCs w:val="28"/>
        </w:rPr>
      </w:pPr>
      <w:r w:rsidRPr="00C8693C">
        <w:rPr>
          <w:rFonts w:cstheme="minorHAnsi"/>
          <w:b/>
          <w:bCs/>
          <w:color w:val="000000" w:themeColor="text1"/>
          <w:sz w:val="28"/>
          <w:szCs w:val="28"/>
        </w:rPr>
        <w:t>What resources would you share with people?</w:t>
      </w:r>
    </w:p>
    <w:p w:rsidR="00F576CA" w:rsidRDefault="00F576CA" w:rsidP="00F576CA">
      <w:pPr>
        <w:pStyle w:val="ListParagraph"/>
        <w:numPr>
          <w:ilvl w:val="0"/>
          <w:numId w:val="6"/>
        </w:numPr>
        <w:rPr>
          <w:rFonts w:cstheme="minorHAnsi"/>
          <w:color w:val="000000" w:themeColor="text1"/>
          <w:sz w:val="28"/>
          <w:szCs w:val="28"/>
        </w:rPr>
      </w:pPr>
      <w:r>
        <w:rPr>
          <w:rFonts w:cstheme="minorHAnsi"/>
          <w:color w:val="000000" w:themeColor="text1"/>
          <w:sz w:val="28"/>
          <w:szCs w:val="28"/>
        </w:rPr>
        <w:t>Your Bible</w:t>
      </w:r>
    </w:p>
    <w:p w:rsidR="00F576CA" w:rsidRPr="00F576CA" w:rsidRDefault="00F576CA" w:rsidP="00F576CA">
      <w:pPr>
        <w:pStyle w:val="ListParagraph"/>
        <w:numPr>
          <w:ilvl w:val="0"/>
          <w:numId w:val="6"/>
        </w:numPr>
        <w:rPr>
          <w:rFonts w:cstheme="minorHAnsi"/>
          <w:color w:val="000000" w:themeColor="text1"/>
          <w:sz w:val="28"/>
          <w:szCs w:val="28"/>
        </w:rPr>
      </w:pPr>
      <w:r>
        <w:rPr>
          <w:rFonts w:cstheme="minorHAnsi"/>
          <w:color w:val="000000" w:themeColor="text1"/>
          <w:sz w:val="28"/>
          <w:szCs w:val="28"/>
        </w:rPr>
        <w:t>Tony Evans – Kingdom Voting</w:t>
      </w:r>
    </w:p>
    <w:p w:rsidR="00BE3CC3" w:rsidRPr="00C8693C" w:rsidRDefault="00BE3CC3" w:rsidP="00BE3CC3">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Coleman Hughes</w:t>
      </w:r>
    </w:p>
    <w:p w:rsidR="006E475C" w:rsidRPr="00C8693C" w:rsidRDefault="006E475C" w:rsidP="006E475C">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Stories and Data</w:t>
      </w:r>
    </w:p>
    <w:p w:rsidR="00D30287" w:rsidRPr="00C8693C" w:rsidRDefault="00D30287" w:rsidP="006E475C">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The Racism Treadmill</w:t>
      </w:r>
    </w:p>
    <w:p w:rsidR="00D30287" w:rsidRPr="00C8693C" w:rsidRDefault="00D30287" w:rsidP="006E475C">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Black American Culture and the Racial Wealth Gap</w:t>
      </w:r>
    </w:p>
    <w:p w:rsidR="00BF4C39" w:rsidRPr="00C8693C" w:rsidRDefault="00BF4C39" w:rsidP="006E475C">
      <w:pPr>
        <w:pStyle w:val="ListParagraph"/>
        <w:numPr>
          <w:ilvl w:val="1"/>
          <w:numId w:val="6"/>
        </w:numPr>
        <w:rPr>
          <w:rFonts w:cstheme="minorHAnsi"/>
          <w:color w:val="000000" w:themeColor="text1"/>
          <w:sz w:val="28"/>
          <w:szCs w:val="28"/>
        </w:rPr>
      </w:pPr>
      <w:r w:rsidRPr="00C8693C">
        <w:rPr>
          <w:rFonts w:cstheme="minorHAnsi"/>
          <w:color w:val="000000" w:themeColor="text1"/>
          <w:sz w:val="28"/>
          <w:szCs w:val="28"/>
        </w:rPr>
        <w:t xml:space="preserve">Racism Re-examined – Columbia Spectator </w:t>
      </w:r>
    </w:p>
    <w:p w:rsidR="00BE3CC3" w:rsidRPr="00C8693C" w:rsidRDefault="00BE3CC3" w:rsidP="00BE3CC3">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Bret Weinstein – Black Intellectual Podcast</w:t>
      </w:r>
    </w:p>
    <w:p w:rsidR="00BE3CC3" w:rsidRPr="00C8693C" w:rsidRDefault="00BE3CC3" w:rsidP="00BE3CC3">
      <w:pPr>
        <w:pStyle w:val="ListParagraph"/>
        <w:numPr>
          <w:ilvl w:val="0"/>
          <w:numId w:val="6"/>
        </w:numPr>
        <w:rPr>
          <w:rFonts w:cstheme="minorHAnsi"/>
          <w:color w:val="000000" w:themeColor="text1"/>
          <w:sz w:val="28"/>
          <w:szCs w:val="28"/>
        </w:rPr>
      </w:pPr>
      <w:proofErr w:type="spellStart"/>
      <w:r w:rsidRPr="00C8693C">
        <w:rPr>
          <w:rFonts w:cstheme="minorHAnsi"/>
          <w:color w:val="000000" w:themeColor="text1"/>
          <w:sz w:val="28"/>
          <w:szCs w:val="28"/>
        </w:rPr>
        <w:t>Voddie</w:t>
      </w:r>
      <w:proofErr w:type="spellEnd"/>
      <w:r w:rsidRPr="00C8693C">
        <w:rPr>
          <w:rFonts w:cstheme="minorHAnsi"/>
          <w:color w:val="000000" w:themeColor="text1"/>
          <w:sz w:val="28"/>
          <w:szCs w:val="28"/>
        </w:rPr>
        <w:t xml:space="preserve"> </w:t>
      </w:r>
      <w:proofErr w:type="spellStart"/>
      <w:r w:rsidRPr="00C8693C">
        <w:rPr>
          <w:rFonts w:cstheme="minorHAnsi"/>
          <w:color w:val="000000" w:themeColor="text1"/>
          <w:sz w:val="28"/>
          <w:szCs w:val="28"/>
        </w:rPr>
        <w:t>Baucham</w:t>
      </w:r>
      <w:proofErr w:type="spellEnd"/>
      <w:r w:rsidRPr="00C8693C">
        <w:rPr>
          <w:rFonts w:cstheme="minorHAnsi"/>
          <w:color w:val="000000" w:themeColor="text1"/>
          <w:sz w:val="28"/>
          <w:szCs w:val="28"/>
        </w:rPr>
        <w:t xml:space="preserve"> – if you’d like to understand some more about the current cultural meaning of social justice and Marxism and standpoint epistemology </w:t>
      </w:r>
    </w:p>
    <w:p w:rsidR="00BE3CC3" w:rsidRPr="00C8693C" w:rsidRDefault="00BE3CC3" w:rsidP="00BE3CC3">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James Lindsay’s book "Cynical Theories,” his conversations with Joe Rogan, Coleman Hughes, and others on YouTube. If you would like to understand more about the real meaning of anti-racism and critical race theory</w:t>
      </w:r>
    </w:p>
    <w:p w:rsidR="00BE3CC3" w:rsidRPr="00C8693C" w:rsidRDefault="00BE3CC3" w:rsidP="00BE3CC3">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George Orwell, “Road to Wigan Pier” if you want to learn more about how to interpret the motivations of people who claim to advocate for the oppressed</w:t>
      </w:r>
      <w:r w:rsidR="005440B3" w:rsidRPr="00C8693C">
        <w:rPr>
          <w:rFonts w:cstheme="minorHAnsi"/>
          <w:color w:val="000000" w:themeColor="text1"/>
          <w:sz w:val="28"/>
          <w:szCs w:val="28"/>
        </w:rPr>
        <w:t xml:space="preserve"> and how multiple cultures can be created within a nation even as small as England.</w:t>
      </w:r>
    </w:p>
    <w:p w:rsidR="00083834" w:rsidRPr="00C8693C" w:rsidRDefault="00083834" w:rsidP="00BE3CC3">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 xml:space="preserve">If you want to know what happens in a perfectly equitable society, by the modern definition, read the book “Harrison </w:t>
      </w:r>
      <w:proofErr w:type="spellStart"/>
      <w:r w:rsidRPr="00C8693C">
        <w:rPr>
          <w:rFonts w:cstheme="minorHAnsi"/>
          <w:color w:val="000000" w:themeColor="text1"/>
          <w:sz w:val="28"/>
          <w:szCs w:val="28"/>
        </w:rPr>
        <w:t>Bergerson</w:t>
      </w:r>
      <w:proofErr w:type="spellEnd"/>
      <w:r w:rsidRPr="00C8693C">
        <w:rPr>
          <w:rFonts w:cstheme="minorHAnsi"/>
          <w:color w:val="000000" w:themeColor="text1"/>
          <w:sz w:val="28"/>
          <w:szCs w:val="28"/>
        </w:rPr>
        <w:t>.”</w:t>
      </w:r>
    </w:p>
    <w:p w:rsidR="00D351A7" w:rsidRPr="00C8693C" w:rsidRDefault="00D351A7" w:rsidP="00BE3CC3">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Malcom Gladwell’s, “Outliers” and specifically his Chapter titled, “The Ethnic Theory of Plane Crashes.” It briefly discusses and demonstrates how small differences in values, attitudes, and history of a culture has a big impact in the current people of that culture.</w:t>
      </w:r>
    </w:p>
    <w:p w:rsidR="00B623BA" w:rsidRPr="00C8693C" w:rsidRDefault="00B623BA" w:rsidP="00BE3CC3">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John Pfaff’s conversation with Coleman Hughes about Prison Conditions, the real reasons people are going to prison, and what we can do about it</w:t>
      </w:r>
    </w:p>
    <w:p w:rsidR="00B623BA" w:rsidRPr="00C8693C" w:rsidRDefault="00B623BA" w:rsidP="00BE3CC3">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 xml:space="preserve">Tim Pool on YouTube, when it comes to news. I think he’s a balanced guy. To be fair, he has come out and said he will vote for Trump but has explicitly said it’s cause he’s very disgusted with what the Democrats have </w:t>
      </w:r>
      <w:r w:rsidRPr="00C8693C">
        <w:rPr>
          <w:rFonts w:cstheme="minorHAnsi"/>
          <w:color w:val="000000" w:themeColor="text1"/>
          <w:sz w:val="28"/>
          <w:szCs w:val="28"/>
        </w:rPr>
        <w:lastRenderedPageBreak/>
        <w:t>been doing. He was a registered democrat for the last 15 years and has now changed.</w:t>
      </w:r>
    </w:p>
    <w:p w:rsidR="00B623BA" w:rsidRPr="00C8693C" w:rsidRDefault="00B623BA" w:rsidP="00BE3CC3">
      <w:pPr>
        <w:pStyle w:val="ListParagraph"/>
        <w:numPr>
          <w:ilvl w:val="0"/>
          <w:numId w:val="6"/>
        </w:numPr>
        <w:rPr>
          <w:rFonts w:cstheme="minorHAnsi"/>
          <w:color w:val="000000" w:themeColor="text1"/>
          <w:sz w:val="28"/>
          <w:szCs w:val="28"/>
        </w:rPr>
      </w:pPr>
      <w:proofErr w:type="spellStart"/>
      <w:r w:rsidRPr="00C8693C">
        <w:rPr>
          <w:rFonts w:cstheme="minorHAnsi"/>
          <w:color w:val="000000" w:themeColor="text1"/>
          <w:sz w:val="28"/>
          <w:szCs w:val="28"/>
        </w:rPr>
        <w:t>Upperroom</w:t>
      </w:r>
      <w:proofErr w:type="spellEnd"/>
      <w:r w:rsidRPr="00C8693C">
        <w:rPr>
          <w:rFonts w:cstheme="minorHAnsi"/>
          <w:color w:val="000000" w:themeColor="text1"/>
          <w:sz w:val="28"/>
          <w:szCs w:val="28"/>
        </w:rPr>
        <w:t xml:space="preserve"> Dallas – Critical Keys to not being Critical</w:t>
      </w:r>
    </w:p>
    <w:p w:rsidR="00B623BA" w:rsidRPr="00C8693C" w:rsidRDefault="00B623BA" w:rsidP="00BE3CC3">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 xml:space="preserve">Ruslan – a CHH Artist and YouTube </w:t>
      </w:r>
      <w:proofErr w:type="spellStart"/>
      <w:r w:rsidRPr="00C8693C">
        <w:rPr>
          <w:rFonts w:cstheme="minorHAnsi"/>
          <w:color w:val="000000" w:themeColor="text1"/>
          <w:sz w:val="28"/>
          <w:szCs w:val="28"/>
        </w:rPr>
        <w:t>Commentor</w:t>
      </w:r>
      <w:proofErr w:type="spellEnd"/>
    </w:p>
    <w:p w:rsidR="00B623BA" w:rsidRPr="00C8693C" w:rsidRDefault="00B623BA" w:rsidP="00BE3CC3">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Johann Hari and his podcast with Joe Rogan– when it comes to drug use, what we’re doing wrong, and what approaches we can adopt</w:t>
      </w:r>
    </w:p>
    <w:p w:rsidR="008C0F9C" w:rsidRPr="00C8693C" w:rsidRDefault="008C0F9C" w:rsidP="00BE3CC3">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 xml:space="preserve">Equity vs. Equality – Jordan Peterson on </w:t>
      </w:r>
      <w:r w:rsidR="00C74194" w:rsidRPr="00C8693C">
        <w:rPr>
          <w:rFonts w:cstheme="minorHAnsi"/>
          <w:color w:val="000000" w:themeColor="text1"/>
          <w:sz w:val="28"/>
          <w:szCs w:val="28"/>
        </w:rPr>
        <w:t>YouTube</w:t>
      </w:r>
    </w:p>
    <w:p w:rsidR="00C74194" w:rsidRPr="00C8693C" w:rsidRDefault="00C74194" w:rsidP="00BE3CC3">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The Dallas Statement on Social Justice (or really Critical Social Justice)</w:t>
      </w:r>
    </w:p>
    <w:p w:rsidR="00BE3CC3" w:rsidRPr="00C8693C" w:rsidRDefault="00BE3CC3" w:rsidP="00BE3CC3">
      <w:pPr>
        <w:pStyle w:val="ListParagraph"/>
        <w:numPr>
          <w:ilvl w:val="0"/>
          <w:numId w:val="6"/>
        </w:numPr>
        <w:rPr>
          <w:rFonts w:cstheme="minorHAnsi"/>
          <w:color w:val="000000" w:themeColor="text1"/>
          <w:sz w:val="28"/>
          <w:szCs w:val="28"/>
        </w:rPr>
      </w:pPr>
      <w:r w:rsidRPr="00C8693C">
        <w:rPr>
          <w:rFonts w:cstheme="minorHAnsi"/>
          <w:color w:val="000000" w:themeColor="text1"/>
          <w:sz w:val="28"/>
          <w:szCs w:val="28"/>
        </w:rPr>
        <w:t>We have posted a word document with all the data we’ve discussed during this series so you can check that.</w:t>
      </w:r>
    </w:p>
    <w:p w:rsidR="006E475C" w:rsidRPr="00C8693C" w:rsidRDefault="006E475C" w:rsidP="006E475C">
      <w:pPr>
        <w:rPr>
          <w:rFonts w:cstheme="minorHAnsi"/>
          <w:color w:val="000000" w:themeColor="text1"/>
          <w:sz w:val="28"/>
          <w:szCs w:val="28"/>
        </w:rPr>
      </w:pPr>
    </w:p>
    <w:p w:rsidR="00D30287" w:rsidRPr="00C8693C" w:rsidRDefault="00D30287" w:rsidP="006E475C">
      <w:pPr>
        <w:rPr>
          <w:rFonts w:cstheme="minorHAnsi"/>
          <w:color w:val="000000" w:themeColor="text1"/>
          <w:sz w:val="28"/>
          <w:szCs w:val="28"/>
        </w:rPr>
      </w:pPr>
    </w:p>
    <w:p w:rsidR="006E475C" w:rsidRPr="00F576CA" w:rsidRDefault="006E475C" w:rsidP="006E475C">
      <w:pPr>
        <w:rPr>
          <w:rFonts w:cstheme="minorHAnsi"/>
          <w:b/>
          <w:bCs/>
          <w:color w:val="000000" w:themeColor="text1"/>
          <w:sz w:val="28"/>
          <w:szCs w:val="28"/>
        </w:rPr>
      </w:pPr>
      <w:r w:rsidRPr="00F576CA">
        <w:rPr>
          <w:rFonts w:cstheme="minorHAnsi"/>
          <w:b/>
          <w:bCs/>
          <w:color w:val="000000" w:themeColor="text1"/>
          <w:sz w:val="28"/>
          <w:szCs w:val="28"/>
        </w:rPr>
        <w:t>Last things to wrap up the conversation</w:t>
      </w:r>
      <w:bookmarkStart w:id="0" w:name="_GoBack"/>
      <w:bookmarkEnd w:id="0"/>
      <w:r w:rsidRPr="00F576CA">
        <w:rPr>
          <w:rFonts w:cstheme="minorHAnsi"/>
          <w:b/>
          <w:bCs/>
          <w:color w:val="000000" w:themeColor="text1"/>
          <w:sz w:val="28"/>
          <w:szCs w:val="28"/>
        </w:rPr>
        <w:t>…</w:t>
      </w:r>
    </w:p>
    <w:p w:rsidR="00EE52B5" w:rsidRPr="00C8693C" w:rsidRDefault="00EE52B5" w:rsidP="00EE52B5">
      <w:pPr>
        <w:pStyle w:val="ListParagraph"/>
        <w:numPr>
          <w:ilvl w:val="0"/>
          <w:numId w:val="21"/>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I and </w:t>
      </w:r>
      <w:r w:rsidR="00F576CA" w:rsidRPr="00C8693C">
        <w:rPr>
          <w:rFonts w:cstheme="minorHAnsi"/>
          <w:color w:val="000000" w:themeColor="text1"/>
          <w:sz w:val="28"/>
          <w:szCs w:val="28"/>
        </w:rPr>
        <w:t>Josue</w:t>
      </w:r>
      <w:r w:rsidRPr="00C8693C">
        <w:rPr>
          <w:rFonts w:cstheme="minorHAnsi"/>
          <w:color w:val="000000" w:themeColor="text1"/>
          <w:sz w:val="28"/>
          <w:szCs w:val="28"/>
        </w:rPr>
        <w:t xml:space="preserve"> have organized this, despite my own doubting and hopelessness as a sort of effort to have people come together and have the Church rationalize and discuss this issue. </w:t>
      </w:r>
    </w:p>
    <w:p w:rsidR="00EE52B5" w:rsidRPr="00C8693C" w:rsidRDefault="00EE52B5" w:rsidP="00EE52B5">
      <w:pPr>
        <w:pStyle w:val="ListParagraph"/>
        <w:numPr>
          <w:ilvl w:val="1"/>
          <w:numId w:val="21"/>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I currently don’t see a way that civil war is stoppable with the rhetoric on both sides. </w:t>
      </w:r>
    </w:p>
    <w:p w:rsidR="00EE52B5" w:rsidRPr="00C8693C" w:rsidRDefault="00EE52B5" w:rsidP="00EE52B5">
      <w:pPr>
        <w:pStyle w:val="ListParagraph"/>
        <w:numPr>
          <w:ilvl w:val="1"/>
          <w:numId w:val="21"/>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And this is my hope that the Church can step in and be the peacemakers, if that’s one of our roles in this world. Which I’m not 100% for sure.</w:t>
      </w:r>
    </w:p>
    <w:p w:rsidR="00143080" w:rsidRPr="00C8693C" w:rsidRDefault="00143080" w:rsidP="00143080">
      <w:pPr>
        <w:pStyle w:val="ListParagraph"/>
        <w:numPr>
          <w:ilvl w:val="0"/>
          <w:numId w:val="15"/>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What we’ve learned during this conversation</w:t>
      </w:r>
    </w:p>
    <w:p w:rsidR="00143080" w:rsidRPr="00C8693C" w:rsidRDefault="00143080" w:rsidP="00143080">
      <w:pPr>
        <w:numPr>
          <w:ilvl w:val="1"/>
          <w:numId w:val="15"/>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both about just conversations on controversial topics, how to curate seemingly impossible conversations, and about the racial conversation</w:t>
      </w:r>
    </w:p>
    <w:p w:rsidR="00EE52B5" w:rsidRPr="00C8693C" w:rsidRDefault="00EE52B5" w:rsidP="00EE52B5">
      <w:pPr>
        <w:pStyle w:val="ListParagraph"/>
        <w:numPr>
          <w:ilvl w:val="0"/>
          <w:numId w:val="15"/>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Through this panel we’re showing people what it’s actually like to think and converse. Showing </w:t>
      </w:r>
      <w:r w:rsidR="00F576CA" w:rsidRPr="00C8693C">
        <w:rPr>
          <w:rFonts w:cstheme="minorHAnsi"/>
          <w:color w:val="000000" w:themeColor="text1"/>
          <w:sz w:val="28"/>
          <w:szCs w:val="28"/>
        </w:rPr>
        <w:t>them,</w:t>
      </w:r>
      <w:r w:rsidRPr="00C8693C">
        <w:rPr>
          <w:rFonts w:cstheme="minorHAnsi"/>
          <w:color w:val="000000" w:themeColor="text1"/>
          <w:sz w:val="28"/>
          <w:szCs w:val="28"/>
        </w:rPr>
        <w:t xml:space="preserve"> it takes time investment, relational investment, monetary investment. </w:t>
      </w:r>
    </w:p>
    <w:p w:rsidR="00EE52B5" w:rsidRPr="00C8693C" w:rsidRDefault="00EE52B5" w:rsidP="00EE52B5">
      <w:pPr>
        <w:pStyle w:val="ListParagraph"/>
        <w:numPr>
          <w:ilvl w:val="1"/>
          <w:numId w:val="15"/>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And it takes risk. Risk that you could be wrong. Risk that you could look silly or ignorant or misinformed. </w:t>
      </w:r>
    </w:p>
    <w:p w:rsidR="00EE52B5" w:rsidRPr="00C8693C" w:rsidRDefault="00EE52B5" w:rsidP="00EE52B5">
      <w:pPr>
        <w:pStyle w:val="ListParagraph"/>
        <w:numPr>
          <w:ilvl w:val="1"/>
          <w:numId w:val="15"/>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But that’s where humility and understanding of perspective comes in. Humility to admit you’re not perfect, to be willing to make mistakes and pursue sanctification. Proper perspective to understand that you don’t understand everything, you always have a lot to learn, and yet you still have things you can add to the conversation. </w:t>
      </w:r>
    </w:p>
    <w:p w:rsidR="00EE52B5" w:rsidRPr="00C8693C" w:rsidRDefault="00EE52B5" w:rsidP="00EE52B5">
      <w:pPr>
        <w:pStyle w:val="ListParagraph"/>
        <w:numPr>
          <w:ilvl w:val="1"/>
          <w:numId w:val="15"/>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lastRenderedPageBreak/>
        <w:t xml:space="preserve">The only way we can get to a fuller perspective is to hear others’ perspectives, research and take in facts, then filter that all through what Jesus said and who God is. </w:t>
      </w:r>
    </w:p>
    <w:p w:rsidR="00EE52B5" w:rsidRPr="00C8693C" w:rsidRDefault="00EE52B5" w:rsidP="00EE52B5">
      <w:pPr>
        <w:numPr>
          <w:ilvl w:val="1"/>
          <w:numId w:val="15"/>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And the main way as leaders and influencers we can serve our audiences is to teach them how to think rather than forcing them to always come to us. We saw how that got corrupt with catholic bishops and popes. But yet, teach them to fish, don’t always catch the fish for them.</w:t>
      </w:r>
    </w:p>
    <w:p w:rsidR="006E475C" w:rsidRPr="00C8693C" w:rsidRDefault="006E475C" w:rsidP="00143080">
      <w:pPr>
        <w:pStyle w:val="ListParagraph"/>
        <w:numPr>
          <w:ilvl w:val="0"/>
          <w:numId w:val="15"/>
        </w:numPr>
        <w:rPr>
          <w:rFonts w:cstheme="minorHAnsi"/>
          <w:color w:val="000000" w:themeColor="text1"/>
          <w:sz w:val="28"/>
          <w:szCs w:val="28"/>
        </w:rPr>
      </w:pPr>
      <w:r w:rsidRPr="00C8693C">
        <w:rPr>
          <w:rFonts w:cstheme="minorHAnsi"/>
          <w:color w:val="000000" w:themeColor="text1"/>
          <w:sz w:val="28"/>
          <w:szCs w:val="28"/>
        </w:rPr>
        <w:t>Say that there was a lot of things we wanted to discuss, bring up, or add nuance to that we weren’t able to. But hopefully this was valuable and just provoked thought none the less.</w:t>
      </w:r>
    </w:p>
    <w:p w:rsidR="006E475C" w:rsidRPr="00C8693C" w:rsidRDefault="006E475C" w:rsidP="006E475C">
      <w:pPr>
        <w:pStyle w:val="ListParagraph"/>
        <w:numPr>
          <w:ilvl w:val="0"/>
          <w:numId w:val="11"/>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 xml:space="preserve">Just remember, if we aren’t partnering our social media activism with real life serving and action then we aren’t really doing anything. </w:t>
      </w:r>
    </w:p>
    <w:p w:rsidR="006E475C" w:rsidRPr="00C8693C" w:rsidRDefault="006E475C" w:rsidP="006E475C">
      <w:pPr>
        <w:pStyle w:val="ListParagraph"/>
        <w:numPr>
          <w:ilvl w:val="1"/>
          <w:numId w:val="11"/>
        </w:numPr>
        <w:rPr>
          <w:rFonts w:cstheme="minorHAnsi"/>
          <w:color w:val="000000" w:themeColor="text1"/>
          <w:sz w:val="28"/>
          <w:szCs w:val="28"/>
        </w:rPr>
      </w:pPr>
      <w:r w:rsidRPr="00C8693C">
        <w:rPr>
          <w:rFonts w:cstheme="minorHAnsi"/>
          <w:color w:val="000000" w:themeColor="text1"/>
          <w:sz w:val="28"/>
          <w:szCs w:val="28"/>
        </w:rPr>
        <w:t>Lead by example not only by opinion</w:t>
      </w:r>
    </w:p>
    <w:p w:rsidR="004E78B8" w:rsidRPr="00C8693C" w:rsidRDefault="004E78B8" w:rsidP="004E78B8">
      <w:pPr>
        <w:pStyle w:val="ListParagraph"/>
        <w:numPr>
          <w:ilvl w:val="0"/>
          <w:numId w:val="11"/>
        </w:numPr>
        <w:rPr>
          <w:rFonts w:cstheme="minorHAnsi"/>
          <w:color w:val="000000" w:themeColor="text1"/>
          <w:sz w:val="28"/>
          <w:szCs w:val="28"/>
        </w:rPr>
      </w:pPr>
      <w:r w:rsidRPr="00C8693C">
        <w:rPr>
          <w:rFonts w:cstheme="minorHAnsi"/>
          <w:color w:val="000000" w:themeColor="text1"/>
          <w:sz w:val="28"/>
          <w:szCs w:val="28"/>
        </w:rPr>
        <w:t>Josue and I agreed on this after a past conversation - it’s not the most beneficial thing to over spiritualize all of this.</w:t>
      </w:r>
    </w:p>
    <w:p w:rsidR="00224615" w:rsidRPr="00C8693C" w:rsidRDefault="00224615" w:rsidP="00224615">
      <w:pPr>
        <w:pStyle w:val="ListParagraph"/>
        <w:numPr>
          <w:ilvl w:val="0"/>
          <w:numId w:val="11"/>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Solzhenitsyn Quote from the Gulag Archipelago about corrupt systems in the Soviet Union</w:t>
      </w:r>
    </w:p>
    <w:p w:rsidR="00224615" w:rsidRPr="00C8693C" w:rsidRDefault="00224615" w:rsidP="00224615">
      <w:pPr>
        <w:pStyle w:val="ListParagraph"/>
        <w:numPr>
          <w:ilvl w:val="1"/>
          <w:numId w:val="11"/>
        </w:numPr>
        <w:autoSpaceDE w:val="0"/>
        <w:autoSpaceDN w:val="0"/>
        <w:adjustRightInd w:val="0"/>
        <w:spacing w:after="0" w:line="240" w:lineRule="auto"/>
        <w:rPr>
          <w:rFonts w:cstheme="minorHAnsi"/>
          <w:color w:val="000000" w:themeColor="text1"/>
          <w:sz w:val="28"/>
          <w:szCs w:val="28"/>
        </w:rPr>
      </w:pPr>
      <w:r w:rsidRPr="00C8693C">
        <w:rPr>
          <w:rFonts w:cstheme="minorHAnsi"/>
          <w:color w:val="000000" w:themeColor="text1"/>
          <w:sz w:val="28"/>
          <w:szCs w:val="28"/>
        </w:rPr>
        <w:t>“if only it were so simple. If only there were evil people and systems somewhere insidiously committing evil deeds, and it were necessary only to separate them from the rest of us and destroy them. But the line dividing good and evil cuts through the heart of every human being. And who is willing to destroy a piece of his own heart?”</w:t>
      </w:r>
    </w:p>
    <w:p w:rsidR="00224615" w:rsidRPr="00037066" w:rsidRDefault="00224615" w:rsidP="00224615">
      <w:pPr>
        <w:rPr>
          <w:rFonts w:cstheme="minorHAnsi"/>
          <w:sz w:val="28"/>
          <w:szCs w:val="28"/>
        </w:rPr>
      </w:pPr>
    </w:p>
    <w:p w:rsidR="00224615" w:rsidRPr="00224615" w:rsidRDefault="00224615" w:rsidP="00224615">
      <w:pPr>
        <w:rPr>
          <w:rFonts w:cstheme="minorHAnsi"/>
          <w:sz w:val="28"/>
          <w:szCs w:val="28"/>
        </w:rPr>
      </w:pPr>
    </w:p>
    <w:sectPr w:rsidR="00224615" w:rsidRPr="00224615">
      <w:footerReference w:type="default" r:id="rId29"/>
      <w:pgSz w:w="12240" w:h="15840"/>
      <w:pgMar w:top="720" w:right="1440" w:bottom="180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1FE8" w:rsidRDefault="00E11FE8">
      <w:r>
        <w:separator/>
      </w:r>
    </w:p>
    <w:p w:rsidR="00E11FE8" w:rsidRDefault="00E11FE8"/>
  </w:endnote>
  <w:endnote w:type="continuationSeparator" w:id="0">
    <w:p w:rsidR="00E11FE8" w:rsidRDefault="00E11FE8">
      <w:r>
        <w:continuationSeparator/>
      </w:r>
    </w:p>
    <w:p w:rsidR="00E11FE8" w:rsidRDefault="00E11FE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00699706"/>
      <w:docPartObj>
        <w:docPartGallery w:val="Page Numbers (Bottom of Page)"/>
        <w:docPartUnique/>
      </w:docPartObj>
    </w:sdtPr>
    <w:sdtEndPr>
      <w:rPr>
        <w:noProof/>
      </w:rPr>
    </w:sdtEndPr>
    <w:sdtContent>
      <w:p w:rsidR="0007219B" w:rsidRDefault="0007219B">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1FE8" w:rsidRDefault="00E11FE8">
      <w:r>
        <w:separator/>
      </w:r>
    </w:p>
    <w:p w:rsidR="00E11FE8" w:rsidRDefault="00E11FE8"/>
  </w:footnote>
  <w:footnote w:type="continuationSeparator" w:id="0">
    <w:p w:rsidR="00E11FE8" w:rsidRDefault="00E11FE8">
      <w:r>
        <w:continuationSeparator/>
      </w:r>
    </w:p>
    <w:p w:rsidR="00E11FE8" w:rsidRDefault="00E11FE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930A86DE"/>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1682D62C"/>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1DD23ED"/>
    <w:multiLevelType w:val="hybridMultilevel"/>
    <w:tmpl w:val="C518A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9412BF2"/>
    <w:multiLevelType w:val="hybridMultilevel"/>
    <w:tmpl w:val="24BA4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D7C04ED"/>
    <w:multiLevelType w:val="hybridMultilevel"/>
    <w:tmpl w:val="62DABF2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5F0656"/>
    <w:multiLevelType w:val="hybridMultilevel"/>
    <w:tmpl w:val="146CBA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E7422C8"/>
    <w:multiLevelType w:val="hybridMultilevel"/>
    <w:tmpl w:val="1EF4D4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5B57E44"/>
    <w:multiLevelType w:val="hybridMultilevel"/>
    <w:tmpl w:val="823CA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83711B"/>
    <w:multiLevelType w:val="hybridMultilevel"/>
    <w:tmpl w:val="EA0AF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906CDF"/>
    <w:multiLevelType w:val="hybridMultilevel"/>
    <w:tmpl w:val="9E244A1C"/>
    <w:lvl w:ilvl="0" w:tplc="A78AD9E8">
      <w:start w:val="1"/>
      <w:numFmt w:val="bullet"/>
      <w:pStyle w:val="ListBullet"/>
      <w:lvlText w:val=""/>
      <w:lvlJc w:val="left"/>
      <w:pPr>
        <w:tabs>
          <w:tab w:val="num" w:pos="432"/>
        </w:tabs>
        <w:ind w:left="432" w:hanging="432"/>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7203164"/>
    <w:multiLevelType w:val="hybridMultilevel"/>
    <w:tmpl w:val="9BF242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CEE4F38"/>
    <w:multiLevelType w:val="hybridMultilevel"/>
    <w:tmpl w:val="37FADE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EB7D33"/>
    <w:multiLevelType w:val="hybridMultilevel"/>
    <w:tmpl w:val="5872A9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FD194C"/>
    <w:multiLevelType w:val="hybridMultilevel"/>
    <w:tmpl w:val="56DA6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CC55BAC"/>
    <w:multiLevelType w:val="hybridMultilevel"/>
    <w:tmpl w:val="90DCC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CF76CD6"/>
    <w:multiLevelType w:val="hybridMultilevel"/>
    <w:tmpl w:val="2DC4303E"/>
    <w:lvl w:ilvl="0" w:tplc="47643408">
      <w:numFmt w:val="bullet"/>
      <w:lvlText w:val="-"/>
      <w:lvlJc w:val="left"/>
      <w:pPr>
        <w:ind w:left="720" w:hanging="360"/>
      </w:pPr>
      <w:rPr>
        <w:rFonts w:ascii="AppleSystemUIFont" w:eastAsiaTheme="minorHAnsi" w:hAnsi="AppleSystemUIFont" w:cs="AppleSystemUIFon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400FFF"/>
    <w:multiLevelType w:val="hybridMultilevel"/>
    <w:tmpl w:val="C7FED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522390"/>
    <w:multiLevelType w:val="hybridMultilevel"/>
    <w:tmpl w:val="1FFC6A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47307C7"/>
    <w:multiLevelType w:val="hybridMultilevel"/>
    <w:tmpl w:val="BF8004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6D918F5"/>
    <w:multiLevelType w:val="hybridMultilevel"/>
    <w:tmpl w:val="7B40B9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CB7BFE"/>
    <w:multiLevelType w:val="hybridMultilevel"/>
    <w:tmpl w:val="459267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FA50C53"/>
    <w:multiLevelType w:val="hybridMultilevel"/>
    <w:tmpl w:val="577812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048719F"/>
    <w:multiLevelType w:val="hybridMultilevel"/>
    <w:tmpl w:val="583415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E6120B"/>
    <w:multiLevelType w:val="hybridMultilevel"/>
    <w:tmpl w:val="EA3A7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61722B9E"/>
    <w:multiLevelType w:val="hybridMultilevel"/>
    <w:tmpl w:val="ACA48B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8AB4355"/>
    <w:multiLevelType w:val="hybridMultilevel"/>
    <w:tmpl w:val="0B203272"/>
    <w:lvl w:ilvl="0" w:tplc="CE0E85FE">
      <w:start w:val="1"/>
      <w:numFmt w:val="decimal"/>
      <w:pStyle w:val="ListNumber"/>
      <w:lvlText w:val="%1."/>
      <w:lvlJc w:val="left"/>
      <w:pPr>
        <w:tabs>
          <w:tab w:val="num" w:pos="432"/>
        </w:tabs>
        <w:ind w:left="432" w:hanging="432"/>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15:restartNumberingAfterBreak="0">
    <w:nsid w:val="6D2B6374"/>
    <w:multiLevelType w:val="hybridMultilevel"/>
    <w:tmpl w:val="6A4E96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D4408C7"/>
    <w:multiLevelType w:val="hybridMultilevel"/>
    <w:tmpl w:val="6F600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1115999"/>
    <w:multiLevelType w:val="hybridMultilevel"/>
    <w:tmpl w:val="F99EE7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151842"/>
    <w:multiLevelType w:val="hybridMultilevel"/>
    <w:tmpl w:val="A634A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B314CA7"/>
    <w:multiLevelType w:val="hybridMultilevel"/>
    <w:tmpl w:val="E2F201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ECD580A"/>
    <w:multiLevelType w:val="hybridMultilevel"/>
    <w:tmpl w:val="8CE21C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7F2F10BE"/>
    <w:multiLevelType w:val="hybridMultilevel"/>
    <w:tmpl w:val="B24A55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14"/>
  </w:num>
  <w:num w:numId="4">
    <w:abstractNumId w:val="30"/>
  </w:num>
  <w:num w:numId="5">
    <w:abstractNumId w:val="22"/>
  </w:num>
  <w:num w:numId="6">
    <w:abstractNumId w:val="24"/>
  </w:num>
  <w:num w:numId="7">
    <w:abstractNumId w:val="33"/>
  </w:num>
  <w:num w:numId="8">
    <w:abstractNumId w:val="23"/>
  </w:num>
  <w:num w:numId="9">
    <w:abstractNumId w:val="26"/>
  </w:num>
  <w:num w:numId="10">
    <w:abstractNumId w:val="13"/>
  </w:num>
  <w:num w:numId="11">
    <w:abstractNumId w:val="10"/>
  </w:num>
  <w:num w:numId="12">
    <w:abstractNumId w:val="35"/>
  </w:num>
  <w:num w:numId="13">
    <w:abstractNumId w:val="2"/>
  </w:num>
  <w:num w:numId="14">
    <w:abstractNumId w:val="9"/>
  </w:num>
  <w:num w:numId="15">
    <w:abstractNumId w:val="7"/>
  </w:num>
  <w:num w:numId="16">
    <w:abstractNumId w:val="31"/>
  </w:num>
  <w:num w:numId="17">
    <w:abstractNumId w:val="11"/>
  </w:num>
  <w:num w:numId="18">
    <w:abstractNumId w:val="21"/>
  </w:num>
  <w:num w:numId="19">
    <w:abstractNumId w:val="36"/>
  </w:num>
  <w:num w:numId="20">
    <w:abstractNumId w:val="12"/>
  </w:num>
  <w:num w:numId="21">
    <w:abstractNumId w:val="25"/>
  </w:num>
  <w:num w:numId="22">
    <w:abstractNumId w:val="3"/>
  </w:num>
  <w:num w:numId="23">
    <w:abstractNumId w:val="18"/>
  </w:num>
  <w:num w:numId="24">
    <w:abstractNumId w:val="34"/>
  </w:num>
  <w:num w:numId="25">
    <w:abstractNumId w:val="15"/>
  </w:num>
  <w:num w:numId="26">
    <w:abstractNumId w:val="17"/>
  </w:num>
  <w:num w:numId="27">
    <w:abstractNumId w:val="32"/>
  </w:num>
  <w:num w:numId="28">
    <w:abstractNumId w:val="29"/>
  </w:num>
  <w:num w:numId="29">
    <w:abstractNumId w:val="16"/>
  </w:num>
  <w:num w:numId="30">
    <w:abstractNumId w:val="28"/>
  </w:num>
  <w:num w:numId="31">
    <w:abstractNumId w:val="37"/>
  </w:num>
  <w:num w:numId="32">
    <w:abstractNumId w:val="27"/>
  </w:num>
  <w:num w:numId="33">
    <w:abstractNumId w:val="8"/>
  </w:num>
  <w:num w:numId="34">
    <w:abstractNumId w:val="4"/>
  </w:num>
  <w:num w:numId="35">
    <w:abstractNumId w:val="5"/>
  </w:num>
  <w:num w:numId="36">
    <w:abstractNumId w:val="6"/>
  </w:num>
  <w:num w:numId="37">
    <w:abstractNumId w:val="19"/>
  </w:num>
  <w:num w:numId="3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640F"/>
    <w:rsid w:val="00037066"/>
    <w:rsid w:val="00042E71"/>
    <w:rsid w:val="0007219B"/>
    <w:rsid w:val="00083834"/>
    <w:rsid w:val="00086ACE"/>
    <w:rsid w:val="000A5792"/>
    <w:rsid w:val="000B14E8"/>
    <w:rsid w:val="000D1B1E"/>
    <w:rsid w:val="00111B20"/>
    <w:rsid w:val="00134ECD"/>
    <w:rsid w:val="001360D6"/>
    <w:rsid w:val="00143080"/>
    <w:rsid w:val="00224615"/>
    <w:rsid w:val="002B1872"/>
    <w:rsid w:val="003A20AF"/>
    <w:rsid w:val="003B56FA"/>
    <w:rsid w:val="003D2D1F"/>
    <w:rsid w:val="003D74DA"/>
    <w:rsid w:val="004A2766"/>
    <w:rsid w:val="004E78B8"/>
    <w:rsid w:val="005440B3"/>
    <w:rsid w:val="005716BC"/>
    <w:rsid w:val="005A6DE2"/>
    <w:rsid w:val="005F3CF6"/>
    <w:rsid w:val="0060322C"/>
    <w:rsid w:val="00616431"/>
    <w:rsid w:val="00634648"/>
    <w:rsid w:val="00697557"/>
    <w:rsid w:val="006A19FA"/>
    <w:rsid w:val="006E3B16"/>
    <w:rsid w:val="006E475C"/>
    <w:rsid w:val="00797DAE"/>
    <w:rsid w:val="007C758C"/>
    <w:rsid w:val="0082487B"/>
    <w:rsid w:val="0082510F"/>
    <w:rsid w:val="008651ED"/>
    <w:rsid w:val="008C0F9C"/>
    <w:rsid w:val="009101F7"/>
    <w:rsid w:val="009408E4"/>
    <w:rsid w:val="00983CA5"/>
    <w:rsid w:val="009923A8"/>
    <w:rsid w:val="009C4F2E"/>
    <w:rsid w:val="009F7236"/>
    <w:rsid w:val="00A46E07"/>
    <w:rsid w:val="00AB32AF"/>
    <w:rsid w:val="00AD5F33"/>
    <w:rsid w:val="00B623BA"/>
    <w:rsid w:val="00B646FE"/>
    <w:rsid w:val="00BE3CC3"/>
    <w:rsid w:val="00BF4C39"/>
    <w:rsid w:val="00C5640F"/>
    <w:rsid w:val="00C74194"/>
    <w:rsid w:val="00C8693C"/>
    <w:rsid w:val="00CB5B0E"/>
    <w:rsid w:val="00CD40D7"/>
    <w:rsid w:val="00CF08E2"/>
    <w:rsid w:val="00D142AD"/>
    <w:rsid w:val="00D14EA5"/>
    <w:rsid w:val="00D30287"/>
    <w:rsid w:val="00D351A7"/>
    <w:rsid w:val="00DC5EE9"/>
    <w:rsid w:val="00E11FE8"/>
    <w:rsid w:val="00E16A29"/>
    <w:rsid w:val="00E53758"/>
    <w:rsid w:val="00E955F8"/>
    <w:rsid w:val="00EC5B38"/>
    <w:rsid w:val="00EE52B5"/>
    <w:rsid w:val="00F26B3F"/>
    <w:rsid w:val="00F41B90"/>
    <w:rsid w:val="00F52E6E"/>
    <w:rsid w:val="00F576CA"/>
    <w:rsid w:val="00F61C0A"/>
    <w:rsid w:val="00F91E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29569C"/>
  <w15:chartTrackingRefBased/>
  <w15:docId w15:val="{69BA9739-0614-4541-9A3D-5CCCA96B0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595959" w:themeColor="text1" w:themeTint="A6"/>
        <w:sz w:val="30"/>
        <w:szCs w:val="30"/>
        <w:lang w:val="en-US" w:eastAsia="ja-JP" w:bidi="ar-SA"/>
      </w:rPr>
    </w:rPrDefault>
    <w:pPrDefault>
      <w:pPr>
        <w:spacing w:after="12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0" w:qFormat="1"/>
    <w:lsdException w:name="List Number" w:uiPriority="1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pBdr>
        <w:bottom w:val="single" w:sz="12" w:space="12" w:color="56152F" w:themeColor="accent4"/>
      </w:pBdr>
      <w:spacing w:before="460" w:after="480"/>
      <w:outlineLvl w:val="0"/>
    </w:pPr>
    <w:rPr>
      <w:rFonts w:asciiTheme="majorHAnsi" w:eastAsiaTheme="majorEastAsia" w:hAnsiTheme="majorHAnsi" w:cstheme="majorBidi"/>
      <w:color w:val="731C3F" w:themeColor="accent1"/>
      <w:sz w:val="40"/>
      <w:szCs w:val="32"/>
    </w:rPr>
  </w:style>
  <w:style w:type="paragraph" w:styleId="Heading2">
    <w:name w:val="heading 2"/>
    <w:basedOn w:val="Normal"/>
    <w:next w:val="Normal"/>
    <w:link w:val="Heading2Char"/>
    <w:uiPriority w:val="9"/>
    <w:unhideWhenUsed/>
    <w:qFormat/>
    <w:pPr>
      <w:keepNext/>
      <w:keepLines/>
      <w:spacing w:before="460"/>
      <w:outlineLvl w:val="1"/>
    </w:pPr>
    <w:rPr>
      <w:rFonts w:asciiTheme="majorHAnsi" w:eastAsiaTheme="majorEastAsia" w:hAnsiTheme="majorHAnsi" w:cstheme="majorBidi"/>
      <w:b/>
      <w:color w:val="7F7F7F" w:themeColor="text1" w:themeTint="80"/>
      <w:szCs w:val="26"/>
    </w:rPr>
  </w:style>
  <w:style w:type="paragraph" w:styleId="Heading3">
    <w:name w:val="heading 3"/>
    <w:basedOn w:val="Normal"/>
    <w:next w:val="Normal"/>
    <w:link w:val="Heading3Char"/>
    <w:uiPriority w:val="9"/>
    <w:semiHidden/>
    <w:unhideWhenUsed/>
    <w:qFormat/>
    <w:pPr>
      <w:keepNext/>
      <w:keepLines/>
      <w:spacing w:before="460"/>
      <w:outlineLvl w:val="2"/>
    </w:pPr>
    <w:rPr>
      <w:rFonts w:asciiTheme="majorHAnsi" w:eastAsiaTheme="majorEastAsia" w:hAnsiTheme="majorHAnsi" w:cstheme="majorBidi"/>
      <w:sz w:val="40"/>
      <w:szCs w:val="24"/>
    </w:rPr>
  </w:style>
  <w:style w:type="paragraph" w:styleId="Heading4">
    <w:name w:val="heading 4"/>
    <w:basedOn w:val="Normal"/>
    <w:next w:val="Normal"/>
    <w:link w:val="Heading4Char"/>
    <w:uiPriority w:val="9"/>
    <w:semiHidden/>
    <w:unhideWhenUsed/>
    <w:qFormat/>
    <w:pPr>
      <w:keepNext/>
      <w:keepLines/>
      <w:spacing w:before="460"/>
      <w:outlineLvl w:val="3"/>
    </w:pPr>
    <w:rPr>
      <w:rFonts w:asciiTheme="majorHAnsi" w:eastAsiaTheme="majorEastAsia" w:hAnsiTheme="majorHAnsi" w:cstheme="majorBidi"/>
      <w:i/>
      <w:iCs/>
      <w:sz w:val="40"/>
    </w:rPr>
  </w:style>
  <w:style w:type="paragraph" w:styleId="Heading5">
    <w:name w:val="heading 5"/>
    <w:basedOn w:val="Normal"/>
    <w:next w:val="Normal"/>
    <w:link w:val="Heading5Char"/>
    <w:uiPriority w:val="9"/>
    <w:semiHidden/>
    <w:unhideWhenUsed/>
    <w:qFormat/>
    <w:pPr>
      <w:keepNext/>
      <w:keepLines/>
      <w:spacing w:before="460"/>
      <w:outlineLvl w:val="4"/>
    </w:pPr>
    <w:rPr>
      <w:rFonts w:asciiTheme="majorHAnsi" w:eastAsiaTheme="majorEastAsia" w:hAnsiTheme="majorHAnsi" w:cstheme="majorBidi"/>
      <w:color w:val="262626" w:themeColor="text1" w:themeTint="D9"/>
      <w:sz w:val="34"/>
    </w:rPr>
  </w:style>
  <w:style w:type="paragraph" w:styleId="Heading6">
    <w:name w:val="heading 6"/>
    <w:basedOn w:val="Normal"/>
    <w:next w:val="Normal"/>
    <w:link w:val="Heading6Char"/>
    <w:uiPriority w:val="9"/>
    <w:semiHidden/>
    <w:unhideWhenUsed/>
    <w:qFormat/>
    <w:pPr>
      <w:keepNext/>
      <w:keepLines/>
      <w:spacing w:before="460"/>
      <w:outlineLvl w:val="5"/>
    </w:pPr>
    <w:rPr>
      <w:rFonts w:asciiTheme="majorHAnsi" w:eastAsiaTheme="majorEastAsia" w:hAnsiTheme="majorHAnsi" w:cstheme="majorBidi"/>
      <w:i/>
      <w:color w:val="262626" w:themeColor="text1" w:themeTint="D9"/>
      <w:sz w:val="34"/>
    </w:rPr>
  </w:style>
  <w:style w:type="paragraph" w:styleId="Heading7">
    <w:name w:val="heading 7"/>
    <w:basedOn w:val="Normal"/>
    <w:next w:val="Normal"/>
    <w:link w:val="Heading7Char"/>
    <w:uiPriority w:val="9"/>
    <w:semiHidden/>
    <w:unhideWhenUsed/>
    <w:qFormat/>
    <w:pPr>
      <w:keepNext/>
      <w:keepLines/>
      <w:spacing w:before="460"/>
      <w:outlineLvl w:val="6"/>
    </w:pPr>
    <w:rPr>
      <w:rFonts w:asciiTheme="majorHAnsi" w:eastAsiaTheme="majorEastAsia" w:hAnsiTheme="majorHAnsi" w:cstheme="majorBidi"/>
      <w:iCs/>
      <w:sz w:val="34"/>
    </w:rPr>
  </w:style>
  <w:style w:type="paragraph" w:styleId="Heading8">
    <w:name w:val="heading 8"/>
    <w:basedOn w:val="Normal"/>
    <w:next w:val="Normal"/>
    <w:link w:val="Heading8Char"/>
    <w:uiPriority w:val="9"/>
    <w:semiHidden/>
    <w:unhideWhenUsed/>
    <w:qFormat/>
    <w:pPr>
      <w:keepNext/>
      <w:keepLines/>
      <w:spacing w:before="460"/>
      <w:outlineLvl w:val="7"/>
    </w:pPr>
    <w:rPr>
      <w:rFonts w:asciiTheme="majorHAnsi" w:eastAsiaTheme="majorEastAsia" w:hAnsiTheme="majorHAnsi" w:cstheme="majorBidi"/>
      <w:i/>
      <w:sz w:val="34"/>
      <w:szCs w:val="21"/>
    </w:rPr>
  </w:style>
  <w:style w:type="paragraph" w:styleId="Heading9">
    <w:name w:val="heading 9"/>
    <w:basedOn w:val="Normal"/>
    <w:next w:val="Normal"/>
    <w:link w:val="Heading9Char"/>
    <w:uiPriority w:val="9"/>
    <w:semiHidden/>
    <w:unhideWhenUsed/>
    <w:qFormat/>
    <w:pPr>
      <w:keepNext/>
      <w:keepLines/>
      <w:spacing w:before="460"/>
      <w:outlineLvl w:val="8"/>
    </w:pPr>
    <w:rPr>
      <w:rFonts w:asciiTheme="majorHAnsi" w:eastAsiaTheme="majorEastAsia" w:hAnsiTheme="majorHAnsi" w:cstheme="majorBidi"/>
      <w:iCs/>
      <w:color w:val="262626" w:themeColor="text1" w:themeTint="D9"/>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
    <w:qFormat/>
    <w:pPr>
      <w:numPr>
        <w:numId w:val="3"/>
      </w:numPr>
    </w:pPr>
  </w:style>
  <w:style w:type="character" w:customStyle="1" w:styleId="Heading1Char">
    <w:name w:val="Heading 1 Char"/>
    <w:basedOn w:val="DefaultParagraphFont"/>
    <w:link w:val="Heading1"/>
    <w:uiPriority w:val="9"/>
    <w:rPr>
      <w:rFonts w:asciiTheme="majorHAnsi" w:eastAsiaTheme="majorEastAsia" w:hAnsiTheme="majorHAnsi" w:cstheme="majorBidi"/>
      <w:color w:val="731C3F" w:themeColor="accent1"/>
      <w:sz w:val="40"/>
      <w:szCs w:val="32"/>
    </w:rPr>
  </w:style>
  <w:style w:type="paragraph" w:styleId="ListNumber">
    <w:name w:val="List Number"/>
    <w:basedOn w:val="Normal"/>
    <w:uiPriority w:val="9"/>
    <w:qFormat/>
    <w:pPr>
      <w:numPr>
        <w:numId w:val="4"/>
      </w:numPr>
    </w:pPr>
  </w:style>
  <w:style w:type="paragraph" w:styleId="Header">
    <w:name w:val="header"/>
    <w:basedOn w:val="Normal"/>
    <w:link w:val="HeaderChar"/>
    <w:uiPriority w:val="99"/>
    <w:unhideWhenUsed/>
    <w:qFormat/>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style>
  <w:style w:type="character" w:customStyle="1" w:styleId="FooterChar">
    <w:name w:val="Footer Char"/>
    <w:basedOn w:val="DefaultParagraphFont"/>
    <w:link w:val="Footer"/>
    <w:uiPriority w:val="99"/>
  </w:style>
  <w:style w:type="character" w:styleId="PlaceholderText">
    <w:name w:val="Placeholder Text"/>
    <w:basedOn w:val="DefaultParagraphFont"/>
    <w:uiPriority w:val="99"/>
    <w:semiHidden/>
    <w:rPr>
      <w:color w:val="808080"/>
    </w:rPr>
  </w:style>
  <w:style w:type="paragraph" w:styleId="Title">
    <w:name w:val="Title"/>
    <w:basedOn w:val="Normal"/>
    <w:link w:val="TitleChar"/>
    <w:uiPriority w:val="10"/>
    <w:semiHidden/>
    <w:unhideWhenUsed/>
    <w:qFormat/>
    <w:pPr>
      <w:spacing w:after="60" w:line="240" w:lineRule="auto"/>
      <w:contextualSpacing/>
    </w:pPr>
    <w:rPr>
      <w:rFonts w:asciiTheme="majorHAnsi" w:eastAsiaTheme="majorEastAsia" w:hAnsiTheme="majorHAnsi" w:cstheme="majorBidi"/>
      <w:caps/>
      <w:color w:val="262626" w:themeColor="text1" w:themeTint="D9"/>
      <w:kern w:val="28"/>
      <w:sz w:val="66"/>
      <w:szCs w:val="56"/>
    </w:rPr>
  </w:style>
  <w:style w:type="character" w:customStyle="1" w:styleId="TitleChar">
    <w:name w:val="Title Char"/>
    <w:basedOn w:val="DefaultParagraphFont"/>
    <w:link w:val="Title"/>
    <w:uiPriority w:val="10"/>
    <w:semiHidden/>
    <w:rPr>
      <w:rFonts w:asciiTheme="majorHAnsi" w:eastAsiaTheme="majorEastAsia" w:hAnsiTheme="majorHAnsi" w:cstheme="majorBidi"/>
      <w:caps/>
      <w:color w:val="262626" w:themeColor="text1" w:themeTint="D9"/>
      <w:kern w:val="28"/>
      <w:sz w:val="66"/>
      <w:szCs w:val="56"/>
    </w:rPr>
  </w:style>
  <w:style w:type="paragraph" w:styleId="Subtitle">
    <w:name w:val="Subtitle"/>
    <w:basedOn w:val="Normal"/>
    <w:link w:val="SubtitleChar"/>
    <w:uiPriority w:val="11"/>
    <w:semiHidden/>
    <w:unhideWhenUsed/>
    <w:qFormat/>
    <w:pPr>
      <w:numPr>
        <w:ilvl w:val="1"/>
      </w:numPr>
      <w:spacing w:after="520"/>
      <w:contextualSpacing/>
    </w:pPr>
    <w:rPr>
      <w:rFonts w:eastAsiaTheme="minorEastAsia"/>
      <w:caps/>
      <w:sz w:val="40"/>
    </w:rPr>
  </w:style>
  <w:style w:type="character" w:customStyle="1" w:styleId="SubtitleChar">
    <w:name w:val="Subtitle Char"/>
    <w:basedOn w:val="DefaultParagraphFont"/>
    <w:link w:val="Subtitle"/>
    <w:uiPriority w:val="11"/>
    <w:semiHidden/>
    <w:rPr>
      <w:rFonts w:eastAsiaTheme="minorEastAsia"/>
      <w:caps/>
      <w:sz w:val="40"/>
    </w:rPr>
  </w:style>
  <w:style w:type="character" w:styleId="IntenseReference">
    <w:name w:val="Intense Reference"/>
    <w:basedOn w:val="DefaultParagraphFont"/>
    <w:uiPriority w:val="32"/>
    <w:semiHidden/>
    <w:unhideWhenUsed/>
    <w:qFormat/>
    <w:rPr>
      <w:b/>
      <w:bCs/>
      <w:caps/>
      <w:smallCaps w:val="0"/>
      <w:color w:val="262626" w:themeColor="text1" w:themeTint="D9"/>
      <w:spacing w:val="0"/>
    </w:rPr>
  </w:style>
  <w:style w:type="character" w:styleId="BookTitle">
    <w:name w:val="Book Title"/>
    <w:basedOn w:val="DefaultParagraphFont"/>
    <w:uiPriority w:val="33"/>
    <w:semiHidden/>
    <w:unhideWhenUsed/>
    <w:rPr>
      <w:b w:val="0"/>
      <w:bCs/>
      <w:i w:val="0"/>
      <w:iCs/>
      <w:spacing w:val="0"/>
      <w:u w:val="single"/>
    </w:rPr>
  </w:style>
  <w:style w:type="character" w:customStyle="1" w:styleId="Heading2Char">
    <w:name w:val="Heading 2 Char"/>
    <w:basedOn w:val="DefaultParagraphFont"/>
    <w:link w:val="Heading2"/>
    <w:uiPriority w:val="9"/>
    <w:rPr>
      <w:rFonts w:asciiTheme="majorHAnsi" w:eastAsiaTheme="majorEastAsia" w:hAnsiTheme="majorHAnsi" w:cstheme="majorBidi"/>
      <w:b/>
      <w:color w:val="7F7F7F" w:themeColor="text1" w:themeTint="80"/>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sz w:val="40"/>
      <w:szCs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sz w:val="40"/>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62626" w:themeColor="text1" w:themeTint="D9"/>
      <w:sz w:val="34"/>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color w:val="262626" w:themeColor="text1" w:themeTint="D9"/>
      <w:sz w:val="3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Cs/>
      <w:sz w:val="3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i/>
      <w:sz w:val="34"/>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Cs/>
      <w:color w:val="262626" w:themeColor="text1" w:themeTint="D9"/>
      <w:szCs w:val="21"/>
    </w:rPr>
  </w:style>
  <w:style w:type="character" w:styleId="SubtleEmphasis">
    <w:name w:val="Subtle Emphasis"/>
    <w:basedOn w:val="DefaultParagraphFont"/>
    <w:uiPriority w:val="19"/>
    <w:semiHidden/>
    <w:unhideWhenUsed/>
    <w:qFormat/>
    <w:rPr>
      <w:i/>
      <w:iCs/>
      <w:color w:val="404040" w:themeColor="text1" w:themeTint="BF"/>
    </w:rPr>
  </w:style>
  <w:style w:type="character" w:styleId="Emphasis">
    <w:name w:val="Emphasis"/>
    <w:basedOn w:val="DefaultParagraphFont"/>
    <w:uiPriority w:val="20"/>
    <w:semiHidden/>
    <w:unhideWhenUsed/>
    <w:qFormat/>
    <w:rPr>
      <w:b/>
      <w:iCs/>
      <w:color w:val="262626" w:themeColor="text1" w:themeTint="D9"/>
    </w:rPr>
  </w:style>
  <w:style w:type="character" w:styleId="IntenseEmphasis">
    <w:name w:val="Intense Emphasis"/>
    <w:basedOn w:val="DefaultParagraphFont"/>
    <w:uiPriority w:val="21"/>
    <w:semiHidden/>
    <w:unhideWhenUsed/>
    <w:qFormat/>
    <w:rPr>
      <w:b/>
      <w:i/>
      <w:iCs/>
      <w:color w:val="262626" w:themeColor="text1" w:themeTint="D9"/>
    </w:rPr>
  </w:style>
  <w:style w:type="character" w:styleId="Strong">
    <w:name w:val="Strong"/>
    <w:basedOn w:val="DefaultParagraphFont"/>
    <w:uiPriority w:val="22"/>
    <w:semiHidden/>
    <w:unhideWhenUsed/>
    <w:qFormat/>
    <w:rPr>
      <w:b/>
      <w:bCs/>
    </w:rPr>
  </w:style>
  <w:style w:type="paragraph" w:styleId="Quote">
    <w:name w:val="Quote"/>
    <w:basedOn w:val="Normal"/>
    <w:next w:val="Normal"/>
    <w:link w:val="QuoteChar"/>
    <w:uiPriority w:val="29"/>
    <w:semiHidden/>
    <w:unhideWhenUsed/>
    <w:qFormat/>
    <w:pPr>
      <w:spacing w:before="240"/>
    </w:pPr>
    <w:rPr>
      <w:i/>
      <w:iCs/>
      <w:sz w:val="36"/>
    </w:rPr>
  </w:style>
  <w:style w:type="character" w:customStyle="1" w:styleId="QuoteChar">
    <w:name w:val="Quote Char"/>
    <w:basedOn w:val="DefaultParagraphFont"/>
    <w:link w:val="Quote"/>
    <w:uiPriority w:val="29"/>
    <w:semiHidden/>
    <w:rPr>
      <w:i/>
      <w:iCs/>
      <w:sz w:val="36"/>
    </w:rPr>
  </w:style>
  <w:style w:type="paragraph" w:styleId="IntenseQuote">
    <w:name w:val="Intense Quote"/>
    <w:basedOn w:val="Normal"/>
    <w:next w:val="Normal"/>
    <w:link w:val="IntenseQuoteChar"/>
    <w:uiPriority w:val="30"/>
    <w:semiHidden/>
    <w:unhideWhenUsed/>
    <w:qFormat/>
    <w:pPr>
      <w:spacing w:before="240"/>
    </w:pPr>
    <w:rPr>
      <w:b/>
      <w:i/>
      <w:iCs/>
      <w:sz w:val="36"/>
    </w:rPr>
  </w:style>
  <w:style w:type="character" w:customStyle="1" w:styleId="IntenseQuoteChar">
    <w:name w:val="Intense Quote Char"/>
    <w:basedOn w:val="DefaultParagraphFont"/>
    <w:link w:val="IntenseQuote"/>
    <w:uiPriority w:val="30"/>
    <w:semiHidden/>
    <w:rPr>
      <w:b/>
      <w:i/>
      <w:iCs/>
      <w:sz w:val="36"/>
    </w:rPr>
  </w:style>
  <w:style w:type="character" w:styleId="SubtleReference">
    <w:name w:val="Subtle Reference"/>
    <w:basedOn w:val="DefaultParagraphFont"/>
    <w:uiPriority w:val="31"/>
    <w:semiHidden/>
    <w:unhideWhenUsed/>
    <w:qFormat/>
    <w:rPr>
      <w:caps/>
      <w:smallCaps w:val="0"/>
      <w:color w:val="262626" w:themeColor="text1" w:themeTint="D9"/>
    </w:rPr>
  </w:style>
  <w:style w:type="paragraph" w:styleId="Caption">
    <w:name w:val="caption"/>
    <w:basedOn w:val="Normal"/>
    <w:next w:val="Normal"/>
    <w:uiPriority w:val="35"/>
    <w:semiHidden/>
    <w:unhideWhenUsed/>
    <w:qFormat/>
    <w:pPr>
      <w:spacing w:after="200" w:line="240" w:lineRule="auto"/>
    </w:pPr>
    <w:rPr>
      <w:i/>
      <w:iCs/>
      <w:sz w:val="24"/>
      <w:szCs w:val="18"/>
    </w:rPr>
  </w:style>
  <w:style w:type="paragraph" w:styleId="TOCHeading">
    <w:name w:val="TOC Heading"/>
    <w:basedOn w:val="Heading1"/>
    <w:next w:val="Normal"/>
    <w:uiPriority w:val="39"/>
    <w:semiHidden/>
    <w:unhideWhenUsed/>
    <w:qFormat/>
    <w:pPr>
      <w:outlineLvl w:val="9"/>
    </w:pPr>
  </w:style>
  <w:style w:type="character" w:styleId="Hyperlink">
    <w:name w:val="Hyperlink"/>
    <w:basedOn w:val="DefaultParagraphFont"/>
    <w:uiPriority w:val="99"/>
    <w:unhideWhenUsed/>
    <w:rPr>
      <w:color w:val="731C3F" w:themeColor="hyperlink"/>
      <w:u w:val="single"/>
    </w:rPr>
  </w:style>
  <w:style w:type="paragraph" w:styleId="ListParagraph">
    <w:name w:val="List Paragraph"/>
    <w:basedOn w:val="Normal"/>
    <w:uiPriority w:val="34"/>
    <w:unhideWhenUsed/>
    <w:qFormat/>
    <w:rsid w:val="00C5640F"/>
    <w:pPr>
      <w:ind w:left="720"/>
      <w:contextualSpacing/>
    </w:pPr>
  </w:style>
  <w:style w:type="character" w:styleId="UnresolvedMention">
    <w:name w:val="Unresolved Mention"/>
    <w:basedOn w:val="DefaultParagraphFont"/>
    <w:uiPriority w:val="99"/>
    <w:semiHidden/>
    <w:unhideWhenUsed/>
    <w:rsid w:val="00C5640F"/>
    <w:rPr>
      <w:color w:val="605E5C"/>
      <w:shd w:val="clear" w:color="auto" w:fill="E1DFDD"/>
    </w:rPr>
  </w:style>
  <w:style w:type="paragraph" w:styleId="NormalWeb">
    <w:name w:val="Normal (Web)"/>
    <w:basedOn w:val="Normal"/>
    <w:uiPriority w:val="99"/>
    <w:semiHidden/>
    <w:unhideWhenUsed/>
    <w:rsid w:val="009101F7"/>
    <w:pPr>
      <w:spacing w:before="100" w:beforeAutospacing="1" w:after="100" w:afterAutospacing="1" w:line="240" w:lineRule="auto"/>
    </w:pPr>
    <w:rPr>
      <w:rFonts w:ascii="Times New Roman" w:eastAsia="Times New Roman" w:hAnsi="Times New Roman" w:cs="Times New Roman"/>
      <w:color w:val="auto"/>
      <w:sz w:val="24"/>
      <w:szCs w:val="24"/>
      <w:lang w:eastAsia="en-US"/>
    </w:rPr>
  </w:style>
  <w:style w:type="character" w:styleId="FollowedHyperlink">
    <w:name w:val="FollowedHyperlink"/>
    <w:basedOn w:val="DefaultParagraphFont"/>
    <w:uiPriority w:val="99"/>
    <w:semiHidden/>
    <w:unhideWhenUsed/>
    <w:rsid w:val="000D1B1E"/>
    <w:rPr>
      <w:color w:val="214C5E"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889532">
      <w:bodyDiv w:val="1"/>
      <w:marLeft w:val="0"/>
      <w:marRight w:val="0"/>
      <w:marTop w:val="0"/>
      <w:marBottom w:val="0"/>
      <w:divBdr>
        <w:top w:val="none" w:sz="0" w:space="0" w:color="auto"/>
        <w:left w:val="none" w:sz="0" w:space="0" w:color="auto"/>
        <w:bottom w:val="none" w:sz="0" w:space="0" w:color="auto"/>
        <w:right w:val="none" w:sz="0" w:space="0" w:color="auto"/>
      </w:divBdr>
    </w:div>
    <w:div w:id="817768917">
      <w:bodyDiv w:val="1"/>
      <w:marLeft w:val="0"/>
      <w:marRight w:val="0"/>
      <w:marTop w:val="0"/>
      <w:marBottom w:val="0"/>
      <w:divBdr>
        <w:top w:val="none" w:sz="0" w:space="0" w:color="auto"/>
        <w:left w:val="none" w:sz="0" w:space="0" w:color="auto"/>
        <w:bottom w:val="none" w:sz="0" w:space="0" w:color="auto"/>
        <w:right w:val="none" w:sz="0" w:space="0" w:color="auto"/>
      </w:divBdr>
      <w:divsChild>
        <w:div w:id="1947151674">
          <w:marLeft w:val="0"/>
          <w:marRight w:val="0"/>
          <w:marTop w:val="0"/>
          <w:marBottom w:val="0"/>
          <w:divBdr>
            <w:top w:val="none" w:sz="0" w:space="0" w:color="auto"/>
            <w:left w:val="none" w:sz="0" w:space="0" w:color="auto"/>
            <w:bottom w:val="none" w:sz="0" w:space="0" w:color="auto"/>
            <w:right w:val="none" w:sz="0" w:space="0" w:color="auto"/>
          </w:divBdr>
          <w:divsChild>
            <w:div w:id="486170317">
              <w:marLeft w:val="0"/>
              <w:marRight w:val="0"/>
              <w:marTop w:val="0"/>
              <w:marBottom w:val="0"/>
              <w:divBdr>
                <w:top w:val="none" w:sz="0" w:space="0" w:color="auto"/>
                <w:left w:val="none" w:sz="0" w:space="0" w:color="auto"/>
                <w:bottom w:val="none" w:sz="0" w:space="0" w:color="auto"/>
                <w:right w:val="none" w:sz="0" w:space="0" w:color="auto"/>
              </w:divBdr>
              <w:divsChild>
                <w:div w:id="124094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594554">
      <w:bodyDiv w:val="1"/>
      <w:marLeft w:val="0"/>
      <w:marRight w:val="0"/>
      <w:marTop w:val="0"/>
      <w:marBottom w:val="0"/>
      <w:divBdr>
        <w:top w:val="none" w:sz="0" w:space="0" w:color="auto"/>
        <w:left w:val="none" w:sz="0" w:space="0" w:color="auto"/>
        <w:bottom w:val="none" w:sz="0" w:space="0" w:color="auto"/>
        <w:right w:val="none" w:sz="0" w:space="0" w:color="auto"/>
      </w:divBdr>
    </w:div>
    <w:div w:id="1819757961">
      <w:bodyDiv w:val="1"/>
      <w:marLeft w:val="0"/>
      <w:marRight w:val="0"/>
      <w:marTop w:val="0"/>
      <w:marBottom w:val="0"/>
      <w:divBdr>
        <w:top w:val="none" w:sz="0" w:space="0" w:color="auto"/>
        <w:left w:val="none" w:sz="0" w:space="0" w:color="auto"/>
        <w:bottom w:val="none" w:sz="0" w:space="0" w:color="auto"/>
        <w:right w:val="none" w:sz="0" w:space="0" w:color="auto"/>
      </w:divBdr>
    </w:div>
    <w:div w:id="2027561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chf.org/resources/h-and-da-christian-critique-of-equity/" TargetMode="External"/><Relationship Id="rId13" Type="http://schemas.openxmlformats.org/officeDocument/2006/relationships/hyperlink" Target="http://eprints.lse.ac.uk/67733/3/blogs.lse.ac.uk-How_neighborhood_inequality.pdf" TargetMode="External"/><Relationship Id="rId18" Type="http://schemas.openxmlformats.org/officeDocument/2006/relationships/hyperlink" Target="https://www.law.umich.edu/newsandinfo/features/Pages/starr_gender_disparities.aspx" TargetMode="External"/><Relationship Id="rId26" Type="http://schemas.openxmlformats.org/officeDocument/2006/relationships/hyperlink" Target="https://marginalrevolution.com/marginalrevolution/2011/06/the-great-male-stagnation.html" TargetMode="External"/><Relationship Id="rId3" Type="http://schemas.openxmlformats.org/officeDocument/2006/relationships/settings" Target="settings.xml"/><Relationship Id="rId21" Type="http://schemas.openxmlformats.org/officeDocument/2006/relationships/hyperlink" Target="http://www.hcdi.net/reliability-and-validity-of-implicit-association-test/" TargetMode="External"/><Relationship Id="rId7" Type="http://schemas.openxmlformats.org/officeDocument/2006/relationships/hyperlink" Target="http://www.perspectivesworldwide.org" TargetMode="External"/><Relationship Id="rId12" Type="http://schemas.openxmlformats.org/officeDocument/2006/relationships/hyperlink" Target="https://ucr.fbi.gov/crime-in-the-u.s/2016/crime-in-the-u.s.-2016/tables/expanded-homicide-data-table-3.xls" TargetMode="External"/><Relationship Id="rId17" Type="http://schemas.openxmlformats.org/officeDocument/2006/relationships/hyperlink" Target="https://www.washingtonpost.com/news/wonk/wp/2017/11/16/black-men-sentenced-to-more-time-for-committing-the-exact-same-crime-as-a-white-person-study-finds/" TargetMode="External"/><Relationship Id="rId25" Type="http://schemas.openxmlformats.org/officeDocument/2006/relationships/hyperlink" Target="https://thenewpress.com/books/usual-cruelty" TargetMode="External"/><Relationship Id="rId2" Type="http://schemas.openxmlformats.org/officeDocument/2006/relationships/styles" Target="styles.xml"/><Relationship Id="rId16" Type="http://schemas.openxmlformats.org/officeDocument/2006/relationships/hyperlink" Target="https://nij.ojp.gov/topics/articles/racial-profiling-and-traffic-stops" TargetMode="External"/><Relationship Id="rId20" Type="http://schemas.openxmlformats.org/officeDocument/2006/relationships/hyperlink" Target="https://www.youtube.com/watch?v=kZOzbNR1zi4"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ationalgangcenter.gov/survey-analysis/measuring-the-extent-of-gang-problems" TargetMode="External"/><Relationship Id="rId24" Type="http://schemas.openxmlformats.org/officeDocument/2006/relationships/hyperlink" Target="https://www.ussc.gov/sites/default/files/pdf/research-and-publications/research-publications/2017/20171114_Demographics.pdf" TargetMode="External"/><Relationship Id="rId5" Type="http://schemas.openxmlformats.org/officeDocument/2006/relationships/footnotes" Target="footnotes.xml"/><Relationship Id="rId15" Type="http://schemas.openxmlformats.org/officeDocument/2006/relationships/hyperlink" Target="https://www.wsj.com/articles/the-myth-of-systemic-police-racism-11591119883" TargetMode="External"/><Relationship Id="rId23" Type="http://schemas.openxmlformats.org/officeDocument/2006/relationships/hyperlink" Target="https://quillette.com/2018/05/14/the-racism-treadmill/" TargetMode="External"/><Relationship Id="rId28" Type="http://schemas.openxmlformats.org/officeDocument/2006/relationships/hyperlink" Target="https://www.biblegateway.com/passage/?search=Matthew+12%3A36&amp;version=NASB" TargetMode="External"/><Relationship Id="rId10" Type="http://schemas.openxmlformats.org/officeDocument/2006/relationships/hyperlink" Target="https://www.ojjdp.gov/ojstatbb/crime/ucr.asp?table_in=2" TargetMode="External"/><Relationship Id="rId19" Type="http://schemas.openxmlformats.org/officeDocument/2006/relationships/hyperlink" Target="https://www.thegospelcoalition.org/article/incompatibility-critical-theory-christianity/"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mappingpoliceviolence.org" TargetMode="External"/><Relationship Id="rId14" Type="http://schemas.openxmlformats.org/officeDocument/2006/relationships/hyperlink" Target="https://law.yale.edu/sites/default/files/area/workshop/leo/leo16_fryer.pdf" TargetMode="External"/><Relationship Id="rId22" Type="http://schemas.openxmlformats.org/officeDocument/2006/relationships/hyperlink" Target="https://implicit.harvard.edu/implicit/faqs.html" TargetMode="External"/><Relationship Id="rId27" Type="http://schemas.openxmlformats.org/officeDocument/2006/relationships/hyperlink" Target="https://www.biblegateway.com/passage/?search=Matthew+12%3A36&amp;version=NASB" TargetMode="Externa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hasebrown/Library/Containers/com.microsoft.Word/Data/Library/Application%20Support/Microsoft/Office/16.0/DTS/en-US%7bCF8A4662-2699-FD46-9898-8A9E38872E67%7d/%7b86478F50-609E-8742-9889-0C4F2D6B0C5B%7dtf10002086.dotx" TargetMode="External"/></Relationships>
</file>

<file path=word/theme/theme1.xml><?xml version="1.0" encoding="utf-8"?>
<a:theme xmlns:a="http://schemas.openxmlformats.org/drawingml/2006/main" name="Office Theme">
  <a:themeElements>
    <a:clrScheme name="Notes">
      <a:dk1>
        <a:sysClr val="windowText" lastClr="000000"/>
      </a:dk1>
      <a:lt1>
        <a:sysClr val="window" lastClr="FFFFFF"/>
      </a:lt1>
      <a:dk2>
        <a:srgbClr val="37030F"/>
      </a:dk2>
      <a:lt2>
        <a:srgbClr val="DEE4C3"/>
      </a:lt2>
      <a:accent1>
        <a:srgbClr val="731C3F"/>
      </a:accent1>
      <a:accent2>
        <a:srgbClr val="214C5E"/>
      </a:accent2>
      <a:accent3>
        <a:srgbClr val="62C7AD"/>
      </a:accent3>
      <a:accent4>
        <a:srgbClr val="56152F"/>
      </a:accent4>
      <a:accent5>
        <a:srgbClr val="D87330"/>
      </a:accent5>
      <a:accent6>
        <a:srgbClr val="DEBC53"/>
      </a:accent6>
      <a:hlink>
        <a:srgbClr val="731C3F"/>
      </a:hlink>
      <a:folHlink>
        <a:srgbClr val="214C5E"/>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Take Notes.dotx</Template>
  <TotalTime>23</TotalTime>
  <Pages>29</Pages>
  <Words>8189</Words>
  <Characters>46683</Characters>
  <Application>Microsoft Office Word</Application>
  <DocSecurity>0</DocSecurity>
  <Lines>389</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Chase Brown</cp:lastModifiedBy>
  <cp:revision>4</cp:revision>
  <dcterms:created xsi:type="dcterms:W3CDTF">2020-10-21T14:55:00Z</dcterms:created>
  <dcterms:modified xsi:type="dcterms:W3CDTF">2020-10-21T15:21:00Z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TF10002051</vt:lpwstr>
  </property>
</Properties>
</file>